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9567A" w:rsidRDefault="00F07577" w:rsidP="00EE37A2">
      <w:pPr>
        <w:pStyle w:val="Titolo"/>
        <w:spacing w:line="280" w:lineRule="exact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MODULO </w:t>
      </w:r>
      <w:proofErr w:type="spellStart"/>
      <w:r>
        <w:rPr>
          <w:rFonts w:ascii="Verdana" w:hAnsi="Verdana" w:cs="Verdana"/>
          <w:sz w:val="24"/>
          <w:szCs w:val="24"/>
        </w:rPr>
        <w:t>DI</w:t>
      </w:r>
      <w:proofErr w:type="spellEnd"/>
      <w:r>
        <w:rPr>
          <w:rFonts w:ascii="Verdana" w:hAnsi="Verdana" w:cs="Verdana"/>
          <w:sz w:val="24"/>
          <w:szCs w:val="24"/>
        </w:rPr>
        <w:t xml:space="preserve"> ISCRIZIONE </w:t>
      </w:r>
      <w:r w:rsidR="00387B9A">
        <w:rPr>
          <w:rFonts w:ascii="Verdana" w:hAnsi="Verdana" w:cs="Verdana"/>
          <w:sz w:val="24"/>
          <w:szCs w:val="24"/>
        </w:rPr>
        <w:t>SERVIZIO</w:t>
      </w:r>
      <w:r w:rsidR="00EE37A2">
        <w:rPr>
          <w:rFonts w:ascii="Verdana" w:hAnsi="Verdana" w:cs="Verdana"/>
          <w:sz w:val="24"/>
          <w:szCs w:val="24"/>
        </w:rPr>
        <w:t xml:space="preserve"> “</w:t>
      </w:r>
      <w:r w:rsidR="00387B9A">
        <w:rPr>
          <w:rFonts w:ascii="Verdana" w:hAnsi="Verdana" w:cs="Verdana"/>
          <w:sz w:val="24"/>
          <w:szCs w:val="24"/>
        </w:rPr>
        <w:t>BUS SOTTO LE STELLE</w:t>
      </w:r>
      <w:r w:rsidR="00EE37A2">
        <w:rPr>
          <w:rFonts w:ascii="Verdana" w:hAnsi="Verdana" w:cs="Verdana"/>
          <w:sz w:val="24"/>
          <w:szCs w:val="24"/>
        </w:rPr>
        <w:t>”</w:t>
      </w:r>
    </w:p>
    <w:p w:rsidR="00EE37A2" w:rsidRPr="0099536B" w:rsidRDefault="00EE37A2" w:rsidP="00EE37A2">
      <w:pPr>
        <w:pStyle w:val="Titolo"/>
        <w:spacing w:line="280" w:lineRule="exact"/>
        <w:rPr>
          <w:rFonts w:asciiTheme="minorHAnsi" w:hAnsiTheme="minorHAnsi" w:cstheme="minorHAnsi"/>
          <w:sz w:val="20"/>
        </w:rPr>
      </w:pPr>
    </w:p>
    <w:p w:rsidR="00F07577" w:rsidRPr="00F07577" w:rsidRDefault="00F07577" w:rsidP="00F0757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 xml:space="preserve">Il sottoscritto </w:t>
      </w:r>
      <w:r w:rsidR="00A727F2">
        <w:rPr>
          <w:rFonts w:ascii="Verdana" w:hAnsi="Verdana" w:cs="Verdana"/>
          <w:sz w:val="22"/>
          <w:szCs w:val="22"/>
        </w:rPr>
        <w:t xml:space="preserve">(per i minori di anni 18 </w:t>
      </w:r>
      <w:r w:rsidR="00932184">
        <w:rPr>
          <w:rFonts w:ascii="Verdana" w:hAnsi="Verdana" w:cs="Verdana"/>
          <w:sz w:val="22"/>
          <w:szCs w:val="22"/>
        </w:rPr>
        <w:t xml:space="preserve">da compilare a cura dei </w:t>
      </w:r>
      <w:r w:rsidR="00A727F2" w:rsidRPr="00A727F2">
        <w:rPr>
          <w:rFonts w:ascii="Verdana" w:hAnsi="Verdana" w:cs="Verdana"/>
          <w:sz w:val="22"/>
          <w:szCs w:val="22"/>
        </w:rPr>
        <w:t>genitori o esercenti la potestà genitoriale</w:t>
      </w:r>
      <w:r w:rsidR="00A727F2">
        <w:rPr>
          <w:rFonts w:eastAsia="Verdana"/>
          <w:sz w:val="22"/>
          <w:szCs w:val="22"/>
        </w:rPr>
        <w:t>)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</w:t>
      </w:r>
      <w:r w:rsidR="00D03633">
        <w:rPr>
          <w:rFonts w:ascii="Verdana" w:hAnsi="Verdana" w:cs="Verdana"/>
          <w:sz w:val="22"/>
          <w:szCs w:val="22"/>
        </w:rPr>
        <w:t xml:space="preserve"> _________________________</w:t>
      </w:r>
      <w:r w:rsidR="00496DA9">
        <w:rPr>
          <w:rFonts w:ascii="Verdana" w:hAnsi="Verdana" w:cs="Verdana"/>
          <w:sz w:val="22"/>
          <w:szCs w:val="22"/>
        </w:rPr>
        <w:t>_</w:t>
      </w:r>
      <w:r w:rsidR="00430F4C">
        <w:rPr>
          <w:rFonts w:ascii="Verdana" w:hAnsi="Verdana" w:cs="Verdana"/>
          <w:sz w:val="22"/>
          <w:szCs w:val="22"/>
        </w:rPr>
        <w:t xml:space="preserve">    </w:t>
      </w:r>
    </w:p>
    <w:p w:rsidR="00D03633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Via</w:t>
      </w:r>
      <w:r w:rsidRPr="00F07577">
        <w:rPr>
          <w:rFonts w:ascii="Verdana" w:hAnsi="Verdana" w:cs="Verdana"/>
          <w:sz w:val="22"/>
          <w:szCs w:val="22"/>
        </w:rPr>
        <w:tab/>
      </w:r>
      <w:proofErr w:type="spellStart"/>
      <w:r w:rsidRPr="00F07577">
        <w:rPr>
          <w:rFonts w:ascii="Verdana" w:hAnsi="Verdana" w:cs="Verdana"/>
          <w:sz w:val="22"/>
          <w:szCs w:val="22"/>
        </w:rPr>
        <w:t>n°</w:t>
      </w:r>
      <w:proofErr w:type="spellEnd"/>
      <w:r w:rsidRPr="00F07577">
        <w:rPr>
          <w:rFonts w:ascii="Verdana" w:hAnsi="Verdana" w:cs="Verdana"/>
          <w:sz w:val="22"/>
          <w:szCs w:val="22"/>
        </w:rPr>
        <w:t>____</w:t>
      </w:r>
      <w:r w:rsidR="00620BDC">
        <w:rPr>
          <w:rFonts w:ascii="Verdana" w:hAnsi="Verdana" w:cs="Verdana"/>
          <w:sz w:val="22"/>
          <w:szCs w:val="22"/>
        </w:rPr>
        <w:t xml:space="preserve"> </w:t>
      </w:r>
      <w:r w:rsidRPr="00F07577">
        <w:rPr>
          <w:rFonts w:ascii="Verdana" w:hAnsi="Verdana" w:cs="Verdana"/>
          <w:sz w:val="22"/>
          <w:szCs w:val="22"/>
        </w:rPr>
        <w:t>Città</w:t>
      </w:r>
      <w:r w:rsidR="00D03633">
        <w:rPr>
          <w:rFonts w:ascii="Verdana" w:hAnsi="Verdana" w:cs="Verdana"/>
          <w:sz w:val="22"/>
          <w:szCs w:val="22"/>
        </w:rPr>
        <w:t>________________________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proofErr w:type="spellStart"/>
      <w:r w:rsidRPr="00F07577">
        <w:rPr>
          <w:rFonts w:ascii="Verdana" w:hAnsi="Verdana" w:cs="Verdana"/>
          <w:sz w:val="22"/>
          <w:szCs w:val="22"/>
        </w:rPr>
        <w:t>Prov</w:t>
      </w:r>
      <w:proofErr w:type="spellEnd"/>
      <w:r w:rsidRPr="00F07577">
        <w:rPr>
          <w:rFonts w:ascii="Verdana" w:hAnsi="Verdana" w:cs="Verdana"/>
          <w:sz w:val="22"/>
          <w:szCs w:val="22"/>
        </w:rPr>
        <w:tab/>
      </w:r>
      <w:r w:rsidR="00620BDC">
        <w:rPr>
          <w:rFonts w:ascii="Verdana" w:hAnsi="Verdana" w:cs="Verdana"/>
          <w:sz w:val="22"/>
          <w:szCs w:val="22"/>
        </w:rPr>
        <w:t xml:space="preserve"> </w:t>
      </w:r>
      <w:proofErr w:type="spellStart"/>
      <w:r w:rsidRPr="00F07577">
        <w:rPr>
          <w:rFonts w:ascii="Verdana" w:hAnsi="Verdana" w:cs="Verdana"/>
          <w:sz w:val="22"/>
          <w:szCs w:val="22"/>
        </w:rPr>
        <w:t>Cap</w:t>
      </w:r>
      <w:proofErr w:type="spellEnd"/>
      <w:r w:rsidR="00D03633">
        <w:rPr>
          <w:rFonts w:ascii="Verdana" w:hAnsi="Verdana" w:cs="Verdana"/>
          <w:sz w:val="22"/>
          <w:szCs w:val="22"/>
        </w:rPr>
        <w:t>______________________________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496DA9" w:rsidRDefault="00496DA9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Telefono </w:t>
      </w:r>
      <w:r>
        <w:rPr>
          <w:rFonts w:ascii="Verdana" w:hAnsi="Verdana" w:cs="Verdana"/>
          <w:sz w:val="22"/>
          <w:szCs w:val="22"/>
        </w:rPr>
        <w:tab/>
        <w:t xml:space="preserve">Telefono </w:t>
      </w:r>
      <w:proofErr w:type="spellStart"/>
      <w:r>
        <w:rPr>
          <w:rFonts w:ascii="Verdana" w:hAnsi="Verdana" w:cs="Verdana"/>
          <w:sz w:val="22"/>
          <w:szCs w:val="22"/>
        </w:rPr>
        <w:t>cell</w:t>
      </w:r>
      <w:proofErr w:type="spellEnd"/>
      <w:r>
        <w:rPr>
          <w:rFonts w:ascii="Verdana" w:hAnsi="Verdana" w:cs="Verdana"/>
          <w:sz w:val="22"/>
          <w:szCs w:val="22"/>
        </w:rPr>
        <w:t>.</w:t>
      </w:r>
      <w:r w:rsidRPr="00496DA9">
        <w:rPr>
          <w:rFonts w:ascii="Verdana" w:hAnsi="Verdana" w:cs="Verdana"/>
          <w:sz w:val="22"/>
          <w:szCs w:val="22"/>
        </w:rPr>
        <w:t xml:space="preserve"> </w:t>
      </w:r>
      <w:r>
        <w:rPr>
          <w:rFonts w:ascii="Verdana" w:hAnsi="Verdana" w:cs="Verdana"/>
          <w:sz w:val="22"/>
          <w:szCs w:val="22"/>
        </w:rPr>
        <w:t xml:space="preserve">_______________________    </w:t>
      </w:r>
    </w:p>
    <w:p w:rsidR="00F64970" w:rsidRPr="0099536B" w:rsidRDefault="00F64970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0"/>
        </w:rPr>
      </w:pPr>
    </w:p>
    <w:p w:rsidR="00F07577" w:rsidRPr="00F07577" w:rsidRDefault="00F07577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genitore o esercente la potestà genitoriale di</w:t>
      </w:r>
      <w:r w:rsidR="00387B9A">
        <w:rPr>
          <w:rFonts w:ascii="Verdana" w:hAnsi="Verdana" w:cs="Verdana"/>
          <w:sz w:val="22"/>
          <w:szCs w:val="22"/>
        </w:rPr>
        <w:t xml:space="preserve"> (solo per i minor</w:t>
      </w:r>
      <w:r w:rsidR="00A727F2">
        <w:rPr>
          <w:rFonts w:ascii="Verdana" w:hAnsi="Verdana" w:cs="Verdana"/>
          <w:sz w:val="22"/>
          <w:szCs w:val="22"/>
        </w:rPr>
        <w:t>i di anni 18</w:t>
      </w:r>
      <w:r w:rsidR="00387B9A">
        <w:rPr>
          <w:rFonts w:ascii="Verdana" w:hAnsi="Verdana" w:cs="Verdana"/>
          <w:sz w:val="22"/>
          <w:szCs w:val="22"/>
        </w:rPr>
        <w:t>)</w:t>
      </w:r>
      <w:r w:rsidRPr="00F07577">
        <w:rPr>
          <w:rFonts w:ascii="Verdana" w:hAnsi="Verdana" w:cs="Verdana"/>
          <w:sz w:val="22"/>
          <w:szCs w:val="22"/>
        </w:rPr>
        <w:t>:</w:t>
      </w:r>
    </w:p>
    <w:p w:rsidR="00F07577" w:rsidRPr="00F07577" w:rsidRDefault="00F07577" w:rsidP="00F07577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 ________</w:t>
      </w:r>
      <w:r w:rsidR="00430F4C">
        <w:rPr>
          <w:rFonts w:ascii="Verdana" w:hAnsi="Verdana" w:cs="Verdana"/>
          <w:sz w:val="22"/>
          <w:szCs w:val="22"/>
        </w:rPr>
        <w:t>_________________</w:t>
      </w:r>
      <w:r w:rsidR="00496DA9">
        <w:rPr>
          <w:rFonts w:ascii="Verdana" w:hAnsi="Verdana" w:cs="Verdana"/>
          <w:sz w:val="22"/>
          <w:szCs w:val="22"/>
        </w:rPr>
        <w:t>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6117B3" w:rsidRDefault="00F07577" w:rsidP="00F64970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Nato a</w:t>
      </w:r>
      <w:r w:rsidRPr="00F07577">
        <w:rPr>
          <w:rFonts w:ascii="Verdana" w:hAnsi="Verdana" w:cs="Verdana"/>
          <w:sz w:val="22"/>
          <w:szCs w:val="22"/>
        </w:rPr>
        <w:tab/>
        <w:t>il ______</w:t>
      </w:r>
      <w:r w:rsidR="00616B41">
        <w:rPr>
          <w:rFonts w:ascii="Verdana" w:hAnsi="Verdana" w:cs="Verdana"/>
          <w:sz w:val="22"/>
          <w:szCs w:val="22"/>
        </w:rPr>
        <w:t>_____________</w:t>
      </w:r>
      <w:r w:rsidRPr="00F07577">
        <w:rPr>
          <w:rFonts w:ascii="Verdana" w:hAnsi="Verdana" w:cs="Verdana"/>
          <w:sz w:val="22"/>
          <w:szCs w:val="22"/>
        </w:rPr>
        <w:t>___________</w:t>
      </w:r>
      <w:r w:rsidR="00430F4C">
        <w:rPr>
          <w:rFonts w:ascii="Verdana" w:hAnsi="Verdana" w:cs="Verdana"/>
          <w:sz w:val="22"/>
          <w:szCs w:val="22"/>
        </w:rPr>
        <w:t>_____</w:t>
      </w:r>
      <w:r w:rsidR="00F64970">
        <w:rPr>
          <w:rFonts w:ascii="Verdana" w:hAnsi="Verdana" w:cs="Verdana"/>
          <w:sz w:val="22"/>
          <w:szCs w:val="22"/>
        </w:rPr>
        <w:t xml:space="preserve"> </w:t>
      </w:r>
    </w:p>
    <w:p w:rsidR="00387B9A" w:rsidRDefault="00F64970" w:rsidP="006117B3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</w:pPr>
      <w:r w:rsidRPr="006117B3">
        <w:rPr>
          <w:rFonts w:ascii="Verdana" w:hAnsi="Verdana" w:cs="Verdana"/>
          <w:sz w:val="22"/>
          <w:szCs w:val="22"/>
        </w:rPr>
        <w:t>Età</w:t>
      </w:r>
      <w:r>
        <w:t>___________</w:t>
      </w:r>
      <w:r w:rsidR="006117B3">
        <w:t xml:space="preserve"> </w:t>
      </w:r>
      <w:r w:rsidR="006117B3">
        <w:tab/>
      </w:r>
      <w:r w:rsidR="00387B9A">
        <w:t xml:space="preserve"> </w:t>
      </w:r>
    </w:p>
    <w:p w:rsidR="006117B3" w:rsidRPr="006117B3" w:rsidRDefault="00387B9A" w:rsidP="006117B3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</w:pPr>
      <w:r>
        <w:rPr>
          <w:rFonts w:ascii="Verdana" w:hAnsi="Verdana" w:cs="Verdana"/>
          <w:sz w:val="22"/>
          <w:szCs w:val="22"/>
        </w:rPr>
        <w:t xml:space="preserve">Telefono </w:t>
      </w:r>
      <w:r>
        <w:rPr>
          <w:rFonts w:ascii="Verdana" w:hAnsi="Verdana" w:cs="Verdana"/>
          <w:sz w:val="22"/>
          <w:szCs w:val="22"/>
        </w:rPr>
        <w:tab/>
        <w:t xml:space="preserve">Telefono </w:t>
      </w:r>
      <w:proofErr w:type="spellStart"/>
      <w:r>
        <w:rPr>
          <w:rFonts w:ascii="Verdana" w:hAnsi="Verdana" w:cs="Verdana"/>
          <w:sz w:val="22"/>
          <w:szCs w:val="22"/>
        </w:rPr>
        <w:t>cell</w:t>
      </w:r>
      <w:proofErr w:type="spellEnd"/>
      <w:r>
        <w:rPr>
          <w:rFonts w:ascii="Verdana" w:hAnsi="Verdana" w:cs="Verdana"/>
          <w:sz w:val="22"/>
          <w:szCs w:val="22"/>
        </w:rPr>
        <w:t>.</w:t>
      </w:r>
      <w:r w:rsidRPr="00496DA9">
        <w:rPr>
          <w:rFonts w:ascii="Verdana" w:hAnsi="Verdana" w:cs="Verdana"/>
          <w:sz w:val="22"/>
          <w:szCs w:val="22"/>
        </w:rPr>
        <w:t xml:space="preserve"> </w:t>
      </w:r>
      <w:r>
        <w:rPr>
          <w:rFonts w:ascii="Verdana" w:hAnsi="Verdana" w:cs="Verdana"/>
          <w:sz w:val="22"/>
          <w:szCs w:val="22"/>
        </w:rPr>
        <w:t xml:space="preserve">_______________________    </w:t>
      </w:r>
    </w:p>
    <w:p w:rsidR="006117B3" w:rsidRPr="0099536B" w:rsidRDefault="006117B3" w:rsidP="00F64970">
      <w:pPr>
        <w:rPr>
          <w:sz w:val="20"/>
        </w:rPr>
      </w:pPr>
    </w:p>
    <w:p w:rsidR="00EE37A2" w:rsidRDefault="00F07577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  <w:r w:rsidRPr="00430F4C">
        <w:rPr>
          <w:rFonts w:ascii="Verdana" w:hAnsi="Verdana" w:cs="Verdana"/>
          <w:b/>
          <w:sz w:val="22"/>
          <w:szCs w:val="22"/>
        </w:rPr>
        <w:t>CHIEDE</w:t>
      </w:r>
      <w:r w:rsidRPr="00430F4C">
        <w:rPr>
          <w:rFonts w:ascii="Verdana" w:hAnsi="Verdana" w:cs="Verdana"/>
          <w:sz w:val="22"/>
          <w:szCs w:val="22"/>
        </w:rPr>
        <w:t xml:space="preserve"> </w:t>
      </w:r>
    </w:p>
    <w:p w:rsidR="00EE37A2" w:rsidRDefault="00EE37A2" w:rsidP="00EE37A2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EE37A2">
        <w:rPr>
          <w:rFonts w:ascii="Verdana" w:hAnsi="Verdana" w:cs="Verdana"/>
          <w:sz w:val="20"/>
        </w:rPr>
        <w:t xml:space="preserve">Di iscriversi </w:t>
      </w:r>
    </w:p>
    <w:p w:rsidR="00EE37A2" w:rsidRDefault="00EE37A2" w:rsidP="00EE37A2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Di iscrivere il proprio figlio/a</w:t>
      </w:r>
    </w:p>
    <w:p w:rsidR="00F64970" w:rsidRDefault="00EE37A2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al</w:t>
      </w:r>
      <w:r w:rsidR="00932184">
        <w:rPr>
          <w:rFonts w:ascii="Verdana" w:hAnsi="Verdana" w:cs="Verdana"/>
          <w:sz w:val="22"/>
          <w:szCs w:val="22"/>
        </w:rPr>
        <w:t xml:space="preserve"> servizio navetta in occasione de </w:t>
      </w:r>
      <w:r w:rsidR="00F64970">
        <w:rPr>
          <w:rFonts w:ascii="Verdana" w:hAnsi="Verdana" w:cs="Verdana"/>
          <w:sz w:val="22"/>
          <w:szCs w:val="22"/>
        </w:rPr>
        <w:t xml:space="preserve"> </w:t>
      </w:r>
      <w:r w:rsidR="006117B3">
        <w:rPr>
          <w:rFonts w:ascii="Verdana" w:hAnsi="Verdana" w:cs="Verdana"/>
          <w:sz w:val="22"/>
          <w:szCs w:val="22"/>
        </w:rPr>
        <w:t>“</w:t>
      </w:r>
      <w:r w:rsidR="006117B3">
        <w:rPr>
          <w:rFonts w:ascii="Verdana" w:hAnsi="Verdana" w:cs="Verdana"/>
          <w:szCs w:val="24"/>
        </w:rPr>
        <w:t>LA</w:t>
      </w:r>
      <w:r>
        <w:rPr>
          <w:rFonts w:ascii="Verdana" w:hAnsi="Verdana" w:cs="Verdana"/>
          <w:szCs w:val="24"/>
        </w:rPr>
        <w:t xml:space="preserve"> NOTTE </w:t>
      </w:r>
      <w:proofErr w:type="spellStart"/>
      <w:r>
        <w:rPr>
          <w:rFonts w:ascii="Verdana" w:hAnsi="Verdana" w:cs="Verdana"/>
          <w:szCs w:val="24"/>
        </w:rPr>
        <w:t>DI</w:t>
      </w:r>
      <w:proofErr w:type="spellEnd"/>
      <w:r>
        <w:rPr>
          <w:rFonts w:ascii="Verdana" w:hAnsi="Verdana" w:cs="Verdana"/>
          <w:szCs w:val="24"/>
        </w:rPr>
        <w:t xml:space="preserve"> SAN LORENZO</w:t>
      </w:r>
      <w:r w:rsidR="006117B3">
        <w:rPr>
          <w:rFonts w:ascii="Verdana" w:hAnsi="Verdana" w:cs="Verdana"/>
          <w:szCs w:val="24"/>
        </w:rPr>
        <w:t>”.</w:t>
      </w:r>
    </w:p>
    <w:p w:rsidR="00F64970" w:rsidRDefault="00F64970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</w:p>
    <w:p w:rsidR="00EE37A2" w:rsidRPr="0095512A" w:rsidRDefault="00EE37A2" w:rsidP="00EE37A2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  <w:u w:val="single"/>
        </w:rPr>
      </w:pPr>
      <w:r w:rsidRPr="0095512A">
        <w:rPr>
          <w:rFonts w:ascii="Verdana" w:hAnsi="Verdana" w:cs="Verdana"/>
          <w:sz w:val="22"/>
          <w:szCs w:val="22"/>
          <w:u w:val="single"/>
        </w:rPr>
        <w:t>Parten</w:t>
      </w:r>
      <w:r w:rsidR="0095512A" w:rsidRPr="0095512A">
        <w:rPr>
          <w:rFonts w:ascii="Verdana" w:hAnsi="Verdana" w:cs="Verdana"/>
          <w:sz w:val="22"/>
          <w:szCs w:val="22"/>
          <w:u w:val="single"/>
        </w:rPr>
        <w:t>za il giorno 10/08/202</w:t>
      </w:r>
      <w:r w:rsidR="00796623">
        <w:rPr>
          <w:rFonts w:ascii="Verdana" w:hAnsi="Verdana" w:cs="Verdana"/>
          <w:sz w:val="22"/>
          <w:szCs w:val="22"/>
          <w:u w:val="single"/>
        </w:rPr>
        <w:t>4</w:t>
      </w:r>
      <w:r w:rsidR="0095512A" w:rsidRPr="0095512A">
        <w:rPr>
          <w:rFonts w:ascii="Verdana" w:hAnsi="Verdana" w:cs="Verdana"/>
          <w:sz w:val="22"/>
          <w:szCs w:val="22"/>
          <w:u w:val="single"/>
        </w:rPr>
        <w:t xml:space="preserve"> h.1</w:t>
      </w:r>
      <w:r w:rsidR="00932184">
        <w:rPr>
          <w:rFonts w:ascii="Verdana" w:hAnsi="Verdana" w:cs="Verdana"/>
          <w:sz w:val="22"/>
          <w:szCs w:val="22"/>
          <w:u w:val="single"/>
        </w:rPr>
        <w:t>7</w:t>
      </w:r>
      <w:r w:rsidR="0095512A" w:rsidRPr="0095512A">
        <w:rPr>
          <w:rFonts w:ascii="Verdana" w:hAnsi="Verdana" w:cs="Verdana"/>
          <w:sz w:val="22"/>
          <w:szCs w:val="22"/>
          <w:u w:val="single"/>
        </w:rPr>
        <w:t xml:space="preserve">.00    ---    </w:t>
      </w:r>
      <w:r w:rsidRPr="0095512A">
        <w:rPr>
          <w:rFonts w:ascii="Verdana" w:hAnsi="Verdana" w:cs="Verdana"/>
          <w:sz w:val="22"/>
          <w:szCs w:val="22"/>
          <w:u w:val="single"/>
        </w:rPr>
        <w:t>Rientro il giorno 11/08/202</w:t>
      </w:r>
      <w:r w:rsidR="00796623">
        <w:rPr>
          <w:rFonts w:ascii="Verdana" w:hAnsi="Verdana" w:cs="Verdana"/>
          <w:sz w:val="22"/>
          <w:szCs w:val="22"/>
          <w:u w:val="single"/>
        </w:rPr>
        <w:t>4</w:t>
      </w:r>
      <w:r w:rsidRPr="0095512A">
        <w:rPr>
          <w:rFonts w:ascii="Verdana" w:hAnsi="Verdana" w:cs="Verdana"/>
          <w:sz w:val="22"/>
          <w:szCs w:val="22"/>
          <w:u w:val="single"/>
        </w:rPr>
        <w:t xml:space="preserve"> h.7.00.</w:t>
      </w:r>
    </w:p>
    <w:p w:rsidR="00EE37A2" w:rsidRPr="00EE37A2" w:rsidRDefault="00EE37A2" w:rsidP="00EE37A2"/>
    <w:p w:rsidR="00F64970" w:rsidRDefault="00F64970" w:rsidP="006C7145">
      <w:pPr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L’iscrizione è </w:t>
      </w:r>
      <w:r w:rsidRPr="006117B3">
        <w:rPr>
          <w:rFonts w:ascii="Verdana" w:hAnsi="Verdana" w:cs="Verdana"/>
          <w:b/>
          <w:sz w:val="20"/>
          <w:u w:val="single"/>
        </w:rPr>
        <w:t>GRATUITA</w:t>
      </w:r>
      <w:r>
        <w:rPr>
          <w:rFonts w:ascii="Verdana" w:hAnsi="Verdana" w:cs="Verdana"/>
          <w:sz w:val="20"/>
        </w:rPr>
        <w:t>.</w:t>
      </w:r>
    </w:p>
    <w:p w:rsidR="00F64970" w:rsidRDefault="00F64970" w:rsidP="006C7145">
      <w:pPr>
        <w:jc w:val="both"/>
        <w:rPr>
          <w:rFonts w:ascii="Verdana" w:hAnsi="Verdana" w:cs="Verdana"/>
          <w:sz w:val="20"/>
        </w:rPr>
      </w:pPr>
    </w:p>
    <w:p w:rsidR="00AC3DCC" w:rsidRDefault="00616B41" w:rsidP="00616B41">
      <w:pPr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In caso di impossibilità del sottoscritto a riprendere il/la proprio/a figlio/a al </w:t>
      </w:r>
      <w:r w:rsidR="00EE37A2">
        <w:rPr>
          <w:rFonts w:ascii="Verdana" w:hAnsi="Verdana" w:cs="Verdana"/>
          <w:sz w:val="20"/>
        </w:rPr>
        <w:t>rientro:</w:t>
      </w:r>
    </w:p>
    <w:p w:rsidR="00AC3DCC" w:rsidRDefault="00AC3DCC" w:rsidP="00AC3DCC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AC3DCC">
        <w:rPr>
          <w:rFonts w:ascii="Verdana" w:hAnsi="Verdana" w:cs="Verdana"/>
          <w:sz w:val="20"/>
        </w:rPr>
        <w:t>Autorizza il proprio/a figli</w:t>
      </w:r>
      <w:r w:rsidR="00AD1FAC">
        <w:rPr>
          <w:rFonts w:ascii="Verdana" w:hAnsi="Verdana" w:cs="Verdana"/>
          <w:sz w:val="20"/>
        </w:rPr>
        <w:t xml:space="preserve">o/a a recarsi e a rientrare </w:t>
      </w:r>
      <w:r w:rsidRPr="00AC3DCC">
        <w:rPr>
          <w:rFonts w:ascii="Verdana" w:hAnsi="Verdana" w:cs="Verdana"/>
          <w:sz w:val="20"/>
        </w:rPr>
        <w:t>autonomamente</w:t>
      </w:r>
      <w:r w:rsidR="00F355CB">
        <w:rPr>
          <w:rFonts w:ascii="Verdana" w:hAnsi="Verdana" w:cs="Verdana"/>
          <w:sz w:val="20"/>
        </w:rPr>
        <w:t>;</w:t>
      </w:r>
    </w:p>
    <w:p w:rsidR="00616B41" w:rsidRPr="00AC3DCC" w:rsidRDefault="00AC3DCC" w:rsidP="00616B41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AC3DCC">
        <w:rPr>
          <w:rFonts w:ascii="Verdana" w:hAnsi="Verdana" w:cs="Verdana"/>
          <w:sz w:val="20"/>
        </w:rPr>
        <w:t xml:space="preserve">Delega </w:t>
      </w:r>
      <w:r w:rsidR="00616B41" w:rsidRPr="00AC3DCC">
        <w:rPr>
          <w:rFonts w:ascii="Verdana" w:hAnsi="Verdana" w:cs="Verdana"/>
          <w:sz w:val="20"/>
        </w:rPr>
        <w:t xml:space="preserve">il </w:t>
      </w:r>
      <w:r w:rsidR="00EE37A2">
        <w:rPr>
          <w:rFonts w:ascii="Verdana" w:hAnsi="Verdana" w:cs="Verdana"/>
          <w:sz w:val="20"/>
        </w:rPr>
        <w:t>personale addetto a</w:t>
      </w:r>
      <w:r w:rsidR="00616B41" w:rsidRPr="00AC3DCC">
        <w:rPr>
          <w:rFonts w:ascii="Verdana" w:hAnsi="Verdana" w:cs="Verdana"/>
          <w:sz w:val="20"/>
        </w:rPr>
        <w:t xml:space="preserve"> consegnare il </w:t>
      </w:r>
      <w:r w:rsidR="00946EFA">
        <w:rPr>
          <w:rFonts w:ascii="Verdana" w:hAnsi="Verdana" w:cs="Verdana"/>
          <w:sz w:val="20"/>
        </w:rPr>
        <w:t>minore</w:t>
      </w:r>
      <w:r w:rsidR="00616B41" w:rsidRPr="00AC3DCC">
        <w:rPr>
          <w:rFonts w:ascii="Verdana" w:hAnsi="Verdana" w:cs="Verdana"/>
          <w:sz w:val="20"/>
        </w:rPr>
        <w:t xml:space="preserve"> ad una delle persone di seguito elencate, liberando il </w:t>
      </w:r>
      <w:r w:rsidR="00387B9A">
        <w:rPr>
          <w:rFonts w:ascii="Verdana" w:hAnsi="Verdana" w:cs="Verdana"/>
          <w:sz w:val="20"/>
        </w:rPr>
        <w:t xml:space="preserve">Comune di Nociglia </w:t>
      </w:r>
      <w:r w:rsidR="00616B41" w:rsidRPr="00AC3DCC">
        <w:rPr>
          <w:rFonts w:ascii="Verdana" w:hAnsi="Verdana" w:cs="Verdana"/>
          <w:sz w:val="20"/>
        </w:rPr>
        <w:t>da qualsiasi responsabilità civile e/o penale conseguente alla consegna:</w:t>
      </w:r>
    </w:p>
    <w:p w:rsidR="0099536B" w:rsidRDefault="0099536B" w:rsidP="00616B41">
      <w:pPr>
        <w:jc w:val="both"/>
        <w:rPr>
          <w:rFonts w:ascii="Verdana" w:hAnsi="Verdana" w:cs="Verdana"/>
          <w:sz w:val="20"/>
        </w:rPr>
      </w:pP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EE37A2" w:rsidRDefault="00EE37A2" w:rsidP="006C7145">
      <w:pPr>
        <w:jc w:val="both"/>
        <w:rPr>
          <w:rFonts w:ascii="Verdana" w:hAnsi="Verdana" w:cs="Verdana"/>
          <w:sz w:val="20"/>
        </w:rPr>
      </w:pPr>
    </w:p>
    <w:p w:rsidR="00430F4C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 xml:space="preserve">Il </w:t>
      </w:r>
      <w:r w:rsidR="00430F4C" w:rsidRPr="00EB1AB7">
        <w:rPr>
          <w:rFonts w:ascii="Verdana" w:hAnsi="Verdana" w:cs="Verdana"/>
          <w:sz w:val="20"/>
        </w:rPr>
        <w:t xml:space="preserve">sottoscritto: </w:t>
      </w:r>
    </w:p>
    <w:p w:rsidR="00F07577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DICHIARA</w:t>
      </w:r>
      <w:r w:rsidRPr="00EB1AB7">
        <w:rPr>
          <w:rFonts w:ascii="Verdana" w:hAnsi="Verdana" w:cs="Verdana"/>
          <w:sz w:val="20"/>
        </w:rPr>
        <w:t xml:space="preserve"> di assumersi ogni responsabilità su rischi o danni subiti o causati dal/la proprio/a figlio/a a qualsiasi titolo non imputabili direttamente </w:t>
      </w:r>
      <w:r w:rsidR="00430F4C" w:rsidRPr="00EB1AB7">
        <w:rPr>
          <w:rFonts w:ascii="Verdana" w:hAnsi="Verdana" w:cs="Verdana"/>
          <w:sz w:val="20"/>
        </w:rPr>
        <w:t>alla S.V.;</w:t>
      </w: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</w:p>
    <w:p w:rsidR="00F07577" w:rsidRDefault="00430F4C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ESONERA</w:t>
      </w:r>
      <w:r w:rsidR="00A5433E">
        <w:rPr>
          <w:rFonts w:ascii="Verdana" w:hAnsi="Verdana" w:cs="Verdana"/>
          <w:sz w:val="20"/>
        </w:rPr>
        <w:t xml:space="preserve"> i</w:t>
      </w:r>
      <w:r w:rsidRPr="00EB1AB7">
        <w:rPr>
          <w:rFonts w:ascii="Verdana" w:hAnsi="Verdana" w:cs="Verdana"/>
          <w:sz w:val="20"/>
        </w:rPr>
        <w:t>l Comune di Nociglia da ogni responsabilità per lo smarrimento di oggetti o indumenti;</w:t>
      </w:r>
    </w:p>
    <w:p w:rsidR="0095623D" w:rsidRPr="00EB1AB7" w:rsidRDefault="0095623D" w:rsidP="006C7145">
      <w:pPr>
        <w:jc w:val="both"/>
        <w:rPr>
          <w:rFonts w:ascii="Verdana" w:hAnsi="Verdana" w:cs="Verdana"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DICHIARA</w:t>
      </w:r>
      <w:r w:rsidRPr="0095623D">
        <w:rPr>
          <w:rFonts w:ascii="Verdana" w:hAnsi="Verdana" w:cs="Verdana"/>
          <w:sz w:val="20"/>
        </w:rPr>
        <w:t xml:space="preserve"> di aver letto ed accettato in ogni</w:t>
      </w:r>
      <w:r w:rsidR="00085A51">
        <w:rPr>
          <w:rFonts w:ascii="Verdana" w:hAnsi="Verdana" w:cs="Verdana"/>
          <w:sz w:val="20"/>
        </w:rPr>
        <w:t xml:space="preserve"> sua parte</w:t>
      </w:r>
      <w:r w:rsidRPr="0095623D">
        <w:rPr>
          <w:rFonts w:ascii="Verdana" w:hAnsi="Verdana" w:cs="Verdana"/>
          <w:sz w:val="20"/>
        </w:rPr>
        <w:t xml:space="preserve"> il modulo d’iscrizione;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PRENDE ATTO</w:t>
      </w:r>
      <w:r w:rsidRPr="0095623D">
        <w:rPr>
          <w:rFonts w:ascii="Verdana" w:hAnsi="Verdana" w:cs="Verdana"/>
          <w:sz w:val="20"/>
        </w:rPr>
        <w:t xml:space="preserve"> dell’informativa ex art.13 D.Lgs</w:t>
      </w:r>
      <w:proofErr w:type="spellStart"/>
      <w:r w:rsidRPr="0095623D">
        <w:rPr>
          <w:rFonts w:ascii="Verdana" w:hAnsi="Verdana" w:cs="Verdana"/>
          <w:sz w:val="20"/>
        </w:rPr>
        <w:t>.196/2</w:t>
      </w:r>
      <w:proofErr w:type="spellEnd"/>
      <w:r w:rsidRPr="0095623D">
        <w:rPr>
          <w:rFonts w:ascii="Verdana" w:hAnsi="Verdana" w:cs="Verdana"/>
          <w:sz w:val="20"/>
        </w:rPr>
        <w:t>003;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PRESA VISIONE</w:t>
      </w:r>
      <w:r w:rsidRPr="0095623D">
        <w:rPr>
          <w:rFonts w:ascii="Verdana" w:hAnsi="Verdana" w:cs="Verdana"/>
          <w:sz w:val="20"/>
        </w:rPr>
        <w:t xml:space="preserve"> della informativa per il trattamento dei dati personali e dei diritti in materia riconosciuti dall’art.7 </w:t>
      </w:r>
      <w:proofErr w:type="spellStart"/>
      <w:r w:rsidRPr="0095623D">
        <w:rPr>
          <w:rFonts w:ascii="Verdana" w:hAnsi="Verdana" w:cs="Verdana"/>
          <w:sz w:val="20"/>
        </w:rPr>
        <w:t>D.Lgs.</w:t>
      </w:r>
      <w:proofErr w:type="spellEnd"/>
      <w:r w:rsidRPr="0095623D">
        <w:rPr>
          <w:rFonts w:ascii="Verdana" w:hAnsi="Verdana" w:cs="Verdana"/>
          <w:sz w:val="20"/>
        </w:rPr>
        <w:t xml:space="preserve"> 196/2003;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796623" w:rsidRPr="003D0655" w:rsidRDefault="00796623" w:rsidP="00796623">
      <w:pPr>
        <w:jc w:val="both"/>
        <w:rPr>
          <w:rFonts w:eastAsia="Verdana"/>
          <w:b/>
          <w:sz w:val="22"/>
          <w:szCs w:val="22"/>
        </w:rPr>
      </w:pPr>
      <w:r w:rsidRPr="00796623">
        <w:rPr>
          <w:rFonts w:ascii="Verdana" w:hAnsi="Verdana" w:cs="Verdana"/>
          <w:b/>
          <w:sz w:val="20"/>
        </w:rPr>
        <w:t>AUTORIZZA</w:t>
      </w:r>
    </w:p>
    <w:p w:rsidR="00796623" w:rsidRPr="00796623" w:rsidRDefault="00796623" w:rsidP="0079662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 xml:space="preserve">Ai sensi del </w:t>
      </w:r>
      <w:proofErr w:type="spellStart"/>
      <w:r w:rsidRPr="00796623">
        <w:rPr>
          <w:rFonts w:ascii="Verdana" w:hAnsi="Verdana" w:cs="Verdana"/>
          <w:sz w:val="20"/>
        </w:rPr>
        <w:t>D.Lgs.</w:t>
      </w:r>
      <w:proofErr w:type="spellEnd"/>
      <w:r w:rsidRPr="00796623">
        <w:rPr>
          <w:rFonts w:ascii="Verdana" w:hAnsi="Verdana" w:cs="Verdana"/>
          <w:sz w:val="20"/>
        </w:rPr>
        <w:t xml:space="preserve"> 196/2003, relativa alla tutela dei dati personali, l’utilizzo dei dati qui riportati esclusivamente per fini istituzionali interni, compresi i suoi livelli superiori, escludendo qualsiasi diffusione a soggetti terzi, se non previo consenso scritto 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Dà il consenso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Nega il consenso</w:t>
      </w:r>
    </w:p>
    <w:p w:rsidR="00796623" w:rsidRPr="00796623" w:rsidRDefault="00796623" w:rsidP="0079662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 xml:space="preserve">Il Comune di Nociglia o chi da loro delegato ad effettuare riprese video-fotografiche di gruppo e non, ove compare </w:t>
      </w:r>
      <w:r w:rsidR="00554209">
        <w:rPr>
          <w:rFonts w:ascii="Verdana" w:hAnsi="Verdana" w:cs="Verdana"/>
          <w:sz w:val="20"/>
        </w:rPr>
        <w:t>l’iscritto</w:t>
      </w:r>
      <w:r w:rsidRPr="00796623">
        <w:rPr>
          <w:rFonts w:ascii="Verdana" w:hAnsi="Verdana" w:cs="Verdana"/>
          <w:sz w:val="20"/>
        </w:rPr>
        <w:t>, e ad esporle pubblicamente per le</w:t>
      </w:r>
      <w:r w:rsidR="00A52B72">
        <w:rPr>
          <w:rFonts w:ascii="Verdana" w:hAnsi="Verdana" w:cs="Verdana"/>
          <w:sz w:val="20"/>
        </w:rPr>
        <w:t xml:space="preserve"> finalità inerenti all’attività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Dà il consenso</w:t>
      </w:r>
    </w:p>
    <w:p w:rsidR="00796623" w:rsidRPr="00796623" w:rsidRDefault="00796623" w:rsidP="00796623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hAnsi="Verdana" w:cs="Verdana"/>
          <w:sz w:val="20"/>
        </w:rPr>
      </w:pPr>
      <w:r w:rsidRPr="00796623">
        <w:rPr>
          <w:rFonts w:ascii="Verdana" w:hAnsi="Verdana" w:cs="Verdana"/>
          <w:sz w:val="20"/>
        </w:rPr>
        <w:t>Nega il consenso</w:t>
      </w:r>
    </w:p>
    <w:p w:rsidR="0095623D" w:rsidRPr="0095623D" w:rsidRDefault="0095623D" w:rsidP="0095623D">
      <w:pPr>
        <w:pStyle w:val="Paragrafoelenco"/>
        <w:ind w:left="1785"/>
        <w:jc w:val="both"/>
        <w:rPr>
          <w:rFonts w:ascii="Verdana" w:hAnsi="Verdana" w:cs="Verdana"/>
          <w:b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Data ________________________</w:t>
      </w: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</w:p>
    <w:p w:rsidR="00796623" w:rsidRPr="00620BDC" w:rsidRDefault="00796623" w:rsidP="00796623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Default="00620BDC" w:rsidP="00620BDC">
      <w:pPr>
        <w:ind w:left="5672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Firma del richiedente (se maggiorenne)</w:t>
      </w:r>
    </w:p>
    <w:p w:rsidR="00620BDC" w:rsidRDefault="00620BDC" w:rsidP="00620BDC">
      <w:pPr>
        <w:ind w:left="5672"/>
        <w:jc w:val="both"/>
        <w:rPr>
          <w:rFonts w:ascii="Verdana" w:hAnsi="Verdana" w:cs="Verdana"/>
          <w:sz w:val="20"/>
        </w:rPr>
      </w:pPr>
    </w:p>
    <w:p w:rsidR="00620BDC" w:rsidRPr="003D0655" w:rsidRDefault="00620BDC" w:rsidP="00620BDC">
      <w:pPr>
        <w:ind w:left="5672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________________________________</w:t>
      </w:r>
    </w:p>
    <w:p w:rsidR="00620BDC" w:rsidRDefault="00620BDC" w:rsidP="006C7145">
      <w:pPr>
        <w:jc w:val="both"/>
        <w:rPr>
          <w:rFonts w:ascii="Verdana" w:hAnsi="Verdana" w:cs="Verdana"/>
          <w:sz w:val="20"/>
        </w:rPr>
      </w:pPr>
    </w:p>
    <w:p w:rsid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Firma di entrambi i genitori o esercenti la potestà genitoriale</w:t>
      </w:r>
      <w:r>
        <w:rPr>
          <w:rFonts w:ascii="Verdana" w:hAnsi="Verdana" w:cs="Verdana"/>
          <w:sz w:val="20"/>
        </w:rPr>
        <w:t xml:space="preserve"> (se minorenne)</w:t>
      </w:r>
      <w:r w:rsidRPr="00620BDC">
        <w:rPr>
          <w:rFonts w:ascii="Verdana" w:hAnsi="Verdana" w:cs="Verdana"/>
          <w:sz w:val="20"/>
        </w:rPr>
        <w:t>:</w:t>
      </w: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________________________________</w:t>
      </w: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</w:p>
    <w:p w:rsidR="00620BDC" w:rsidRPr="00620BDC" w:rsidRDefault="00620BDC" w:rsidP="00620BDC">
      <w:pPr>
        <w:jc w:val="both"/>
        <w:rPr>
          <w:rFonts w:ascii="Verdana" w:hAnsi="Verdana" w:cs="Verdana"/>
          <w:sz w:val="20"/>
        </w:rPr>
      </w:pPr>
      <w:r w:rsidRPr="00620BDC">
        <w:rPr>
          <w:rFonts w:ascii="Verdana" w:hAnsi="Verdana" w:cs="Verdana"/>
          <w:sz w:val="20"/>
        </w:rPr>
        <w:t>________________________________</w:t>
      </w: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Default="00796623" w:rsidP="006C7145">
      <w:pPr>
        <w:jc w:val="both"/>
        <w:rPr>
          <w:rFonts w:ascii="Verdana" w:hAnsi="Verdana" w:cs="Verdana"/>
          <w:sz w:val="20"/>
        </w:rPr>
      </w:pPr>
    </w:p>
    <w:p w:rsidR="00796623" w:rsidRPr="003D0655" w:rsidRDefault="00796623" w:rsidP="00796623">
      <w:pPr>
        <w:shd w:val="clear" w:color="auto" w:fill="FFFFFF"/>
        <w:spacing w:before="225" w:after="225"/>
        <w:jc w:val="center"/>
        <w:rPr>
          <w:sz w:val="22"/>
          <w:szCs w:val="22"/>
        </w:rPr>
      </w:pPr>
      <w:r w:rsidRPr="003D0655">
        <w:rPr>
          <w:b/>
          <w:sz w:val="22"/>
          <w:szCs w:val="22"/>
        </w:rPr>
        <w:lastRenderedPageBreak/>
        <w:t>INFORMATIVA RIGUARDO AL TRATTAMENTO DEI DATI PERSONALI</w:t>
      </w:r>
    </w:p>
    <w:p w:rsidR="00796623" w:rsidRPr="003D0655" w:rsidRDefault="00796623" w:rsidP="00796623">
      <w:pPr>
        <w:shd w:val="clear" w:color="auto" w:fill="FFFFFF"/>
        <w:spacing w:before="225" w:after="225"/>
        <w:jc w:val="center"/>
        <w:rPr>
          <w:b/>
          <w:sz w:val="22"/>
          <w:szCs w:val="22"/>
        </w:rPr>
      </w:pPr>
      <w:r w:rsidRPr="003D0655">
        <w:rPr>
          <w:b/>
          <w:sz w:val="22"/>
          <w:szCs w:val="22"/>
        </w:rPr>
        <w:t xml:space="preserve">(ART. 13 </w:t>
      </w:r>
      <w:proofErr w:type="spellStart"/>
      <w:r w:rsidRPr="003D0655">
        <w:rPr>
          <w:b/>
          <w:sz w:val="22"/>
          <w:szCs w:val="22"/>
        </w:rPr>
        <w:t>REG</w:t>
      </w:r>
      <w:proofErr w:type="spellEnd"/>
      <w:r w:rsidRPr="003D0655">
        <w:rPr>
          <w:b/>
          <w:sz w:val="22"/>
          <w:szCs w:val="22"/>
        </w:rPr>
        <w:t>. UE 2016/679)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Ai fini previsti dal Regolamento UE 2016/679 sopra richiamato (di seguito “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2016/679”), recante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796623" w:rsidRPr="003D0655" w:rsidRDefault="00796623" w:rsidP="00796623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a) Titolare del trattamento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titolare del trattamento è “Comune di Nociglia” con sede in Nociglia – C.F. 83000830758  </w:t>
      </w:r>
      <w:proofErr w:type="spellStart"/>
      <w:r w:rsidRPr="003D0655">
        <w:rPr>
          <w:sz w:val="22"/>
          <w:szCs w:val="22"/>
        </w:rPr>
        <w:t>P.Iva</w:t>
      </w:r>
      <w:proofErr w:type="spellEnd"/>
      <w:r w:rsidRPr="003D0655">
        <w:rPr>
          <w:sz w:val="22"/>
          <w:szCs w:val="22"/>
        </w:rPr>
        <w:t xml:space="preserve">: 01795450756 in nome del suo legale rappresentante pro-tempore Vincenzo </w:t>
      </w:r>
      <w:proofErr w:type="spellStart"/>
      <w:r w:rsidRPr="003D0655">
        <w:rPr>
          <w:sz w:val="22"/>
          <w:szCs w:val="22"/>
        </w:rPr>
        <w:t>Vadrucci</w:t>
      </w:r>
      <w:proofErr w:type="spellEnd"/>
      <w:r w:rsidRPr="003D0655">
        <w:rPr>
          <w:sz w:val="22"/>
          <w:szCs w:val="22"/>
        </w:rPr>
        <w:t xml:space="preserve"> (sindaco).</w:t>
      </w:r>
    </w:p>
    <w:p w:rsidR="00796623" w:rsidRPr="003D0655" w:rsidRDefault="00796623" w:rsidP="00796623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b) Finalità del trattamento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 dati personali forniti sono necessari ai fini istituzionali o per iniziative promosse dal Comune di Nociglia.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c) Modalità di trattamento e conservazione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trattamento dei dati da Lei forniti è svolto sia in forma automatizzata sia in forma manuale nel rispetto di quanto previsto dall’art. 32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ad opera di soggetti appositamente incaricati e in ottemperanza a quanto previsto dall’art 29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2016/679. Le segnaliamo che, nel rispetto dei principi di liceità, limitazione delle finalità e minimizzazione dei dati, ai sensi dell’art. 5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d) Ambito di comunicazione e diffusione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</w:p>
    <w:p w:rsidR="00796623" w:rsidRPr="003D0655" w:rsidRDefault="00796623" w:rsidP="00796623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e) Categorie particolari di dati personali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Ai sensi degli articoli 9 e 10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Lei potrebbe conferire alla nostra organizzazione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</w:t>
      </w:r>
      <w:r w:rsidRPr="003D0655">
        <w:rPr>
          <w:sz w:val="22"/>
          <w:szCs w:val="22"/>
        </w:rPr>
        <w:lastRenderedPageBreak/>
        <w:t>vita sessuale o all’orientamento sessuale della persona” tali categorie di dati potranno essere trattate solo previo ed esplicito consenso, manifestato in forma scritta in allegato alla presente informativa.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f) Diritti dell’interessato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In relazione ai dati oggetto del trattamento di cui alla presente informativa all’interessato è riconosciuto in qualsiasi momento il diritto di: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Accesso (art. 15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Rettifica (art. 16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Cancellazione (art. 17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Limitazione (art. 18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Opposizione al trattamento (art. 21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Revoca del consenso al trattamento, senza pregiudizio per la liceità del trattamento basata sul consenso acquisito prima della revoca (art. 7, par. 3 Regolamento UE n. 2016/679);</w:t>
      </w:r>
    </w:p>
    <w:p w:rsidR="00796623" w:rsidRPr="003D0655" w:rsidRDefault="00796623" w:rsidP="00796623">
      <w:pPr>
        <w:widowControl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Proporre reclamo all’Autorità Garante per la Protezione dei dati personali (art. 51 Regolamento UE n. 2016/679).</w:t>
      </w:r>
    </w:p>
    <w:p w:rsidR="00796623" w:rsidRPr="003D0655" w:rsidRDefault="00796623" w:rsidP="00796623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g) Esercizio dei diritti</w:t>
      </w:r>
    </w:p>
    <w:p w:rsidR="00796623" w:rsidRPr="003D0655" w:rsidRDefault="00796623" w:rsidP="00796623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L’esercizio dei diritti può essere esercitato mediante comunicazione  scritta da inviare a  mezzo pec all’indirizzo: </w:t>
      </w:r>
      <w:hyperlink r:id="rId8">
        <w:r w:rsidRPr="003D0655">
          <w:rPr>
            <w:color w:val="1155CC"/>
            <w:sz w:val="22"/>
            <w:szCs w:val="22"/>
            <w:u w:val="single"/>
          </w:rPr>
          <w:t>protocollo.comune.nociglia@pec.rupar.puglia.le.it</w:t>
        </w:r>
      </w:hyperlink>
      <w:r w:rsidRPr="003D0655">
        <w:rPr>
          <w:sz w:val="22"/>
          <w:szCs w:val="22"/>
        </w:rPr>
        <w:t> o lettera  raccomandata a/r all’indirizzo: Via Risorgimento n.51-73020 Nociglia (Le)</w:t>
      </w:r>
    </w:p>
    <w:p w:rsidR="00796623" w:rsidRPr="003D0655" w:rsidRDefault="00796623" w:rsidP="00796623">
      <w:pPr>
        <w:rPr>
          <w:sz w:val="22"/>
          <w:szCs w:val="22"/>
        </w:rPr>
      </w:pPr>
    </w:p>
    <w:p w:rsidR="00796623" w:rsidRPr="003D0655" w:rsidRDefault="00796623" w:rsidP="00796623">
      <w:pPr>
        <w:widowControl/>
        <w:rPr>
          <w:rFonts w:eastAsia="Calibri"/>
          <w:sz w:val="22"/>
          <w:szCs w:val="22"/>
        </w:rPr>
      </w:pPr>
    </w:p>
    <w:p w:rsidR="00796623" w:rsidRPr="003D0655" w:rsidRDefault="00796623" w:rsidP="00796623">
      <w:pPr>
        <w:jc w:val="both"/>
        <w:rPr>
          <w:rFonts w:ascii="Verdana" w:eastAsia="Verdana" w:hAnsi="Verdana" w:cs="Verdana"/>
          <w:sz w:val="22"/>
          <w:szCs w:val="22"/>
        </w:rPr>
      </w:pPr>
    </w:p>
    <w:p w:rsidR="00796623" w:rsidRPr="00EB1AB7" w:rsidRDefault="00796623" w:rsidP="006C7145">
      <w:pPr>
        <w:jc w:val="both"/>
        <w:rPr>
          <w:rFonts w:ascii="Verdana" w:hAnsi="Verdana" w:cs="Verdana"/>
          <w:sz w:val="20"/>
        </w:rPr>
      </w:pPr>
    </w:p>
    <w:sectPr w:rsidR="00796623" w:rsidRPr="00EB1AB7" w:rsidSect="001F7C6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A2B" w:rsidRDefault="00691A2B">
      <w:r>
        <w:separator/>
      </w:r>
    </w:p>
  </w:endnote>
  <w:endnote w:type="continuationSeparator" w:id="0">
    <w:p w:rsidR="00691A2B" w:rsidRDefault="00691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07E43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207E43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1A2924" w:rsidRPr="00946A34" w:rsidRDefault="001A2924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1A2924" w:rsidRPr="00A463BF" w:rsidRDefault="001A2924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1A2924" w:rsidRPr="00A463BF" w:rsidRDefault="001A2924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 </w:t>
    </w:r>
    <w:r w:rsidR="00E705C9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E705C9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protocollo.comune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3610D5">
      <w:rPr>
        <w:rFonts w:ascii="Calibri" w:hAnsi="Calibri"/>
        <w:color w:val="595959" w:themeColor="text1" w:themeTint="A6"/>
        <w:sz w:val="19"/>
        <w:szCs w:val="19"/>
      </w:rPr>
      <w:t>protocollo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A2B" w:rsidRDefault="00691A2B">
      <w:r>
        <w:separator/>
      </w:r>
    </w:p>
  </w:footnote>
  <w:footnote w:type="continuationSeparator" w:id="0">
    <w:p w:rsidR="00691A2B" w:rsidRDefault="00691A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16B41" w:rsidRDefault="00616B41" w:rsidP="001A2924">
    <w:pPr>
      <w:pStyle w:val="Intestazione"/>
    </w:pPr>
  </w:p>
  <w:p w:rsidR="00616B41" w:rsidRDefault="00616B41" w:rsidP="001A2924">
    <w:pPr>
      <w:pStyle w:val="Intestazione"/>
    </w:pPr>
  </w:p>
  <w:p w:rsidR="001A2924" w:rsidRDefault="00207E43" w:rsidP="001A2924">
    <w:pPr>
      <w:pStyle w:val="Intestazione"/>
    </w:pPr>
    <w:r w:rsidRPr="00207E43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3610D5" w:rsidRDefault="003610D5" w:rsidP="001C2A60">
    <w:pPr>
      <w:pStyle w:val="Intestazione"/>
    </w:pPr>
  </w:p>
  <w:p w:rsidR="003610D5" w:rsidRDefault="003610D5" w:rsidP="001C2A60">
    <w:pPr>
      <w:pStyle w:val="Intestazione"/>
    </w:pPr>
  </w:p>
  <w:p w:rsidR="0076695C" w:rsidRDefault="00207E43" w:rsidP="003610D5">
    <w:pPr>
      <w:pStyle w:val="Intestazione"/>
      <w:rPr>
        <w:rFonts w:ascii="Calibri" w:hAnsi="Calibri"/>
        <w:b/>
        <w:color w:val="002060"/>
        <w:szCs w:val="24"/>
      </w:rPr>
    </w:pPr>
    <w:r w:rsidRPr="00207E43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FA068E"/>
    <w:multiLevelType w:val="hybridMultilevel"/>
    <w:tmpl w:val="2A4ACA04"/>
    <w:lvl w:ilvl="0" w:tplc="053ABE12">
      <w:numFmt w:val="bullet"/>
      <w:lvlText w:val="-"/>
      <w:lvlJc w:val="left"/>
      <w:pPr>
        <w:ind w:left="1065" w:hanging="360"/>
      </w:pPr>
      <w:rPr>
        <w:rFonts w:ascii="Verdana" w:eastAsia="Lucida Sans Unicode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0F776C87"/>
    <w:multiLevelType w:val="hybridMultilevel"/>
    <w:tmpl w:val="D9ECBF8E"/>
    <w:lvl w:ilvl="0" w:tplc="810064E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DF27C7"/>
    <w:multiLevelType w:val="hybridMultilevel"/>
    <w:tmpl w:val="62281A60"/>
    <w:lvl w:ilvl="0" w:tplc="E51280CA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A95732"/>
    <w:multiLevelType w:val="hybridMultilevel"/>
    <w:tmpl w:val="763EC8D4"/>
    <w:lvl w:ilvl="0" w:tplc="DAA6B9E8">
      <w:start w:val="16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D53EFD"/>
    <w:multiLevelType w:val="hybridMultilevel"/>
    <w:tmpl w:val="4E104E42"/>
    <w:lvl w:ilvl="0" w:tplc="36CA3D7C">
      <w:numFmt w:val="bullet"/>
      <w:lvlText w:val="-"/>
      <w:lvlJc w:val="left"/>
      <w:pPr>
        <w:ind w:left="1065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CF3F36"/>
    <w:multiLevelType w:val="hybridMultilevel"/>
    <w:tmpl w:val="78BE7E72"/>
    <w:lvl w:ilvl="0" w:tplc="A8428B60">
      <w:numFmt w:val="bullet"/>
      <w:lvlText w:val="-"/>
      <w:lvlJc w:val="left"/>
      <w:pPr>
        <w:ind w:left="1069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>
    <w:nsid w:val="6C4A0F3E"/>
    <w:multiLevelType w:val="hybridMultilevel"/>
    <w:tmpl w:val="C34CBEC4"/>
    <w:lvl w:ilvl="0" w:tplc="6726B47E">
      <w:start w:val="1"/>
      <w:numFmt w:val="bullet"/>
      <w:lvlText w:val="□"/>
      <w:lvlJc w:val="left"/>
      <w:pPr>
        <w:ind w:left="142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D881778"/>
    <w:multiLevelType w:val="hybridMultilevel"/>
    <w:tmpl w:val="FAB48C18"/>
    <w:lvl w:ilvl="0" w:tplc="3B30EFF6">
      <w:start w:val="1"/>
      <w:numFmt w:val="bullet"/>
      <w:lvlText w:val="­"/>
      <w:lvlJc w:val="left"/>
      <w:pPr>
        <w:ind w:left="720" w:hanging="360"/>
      </w:pPr>
      <w:rPr>
        <w:rFonts w:ascii="Sitka Text" w:hAnsi="Sitka Text" w:hint="default"/>
      </w:rPr>
    </w:lvl>
    <w:lvl w:ilvl="1" w:tplc="1EDADA1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19"/>
  </w:num>
  <w:num w:numId="4">
    <w:abstractNumId w:val="10"/>
  </w:num>
  <w:num w:numId="5">
    <w:abstractNumId w:val="30"/>
  </w:num>
  <w:num w:numId="6">
    <w:abstractNumId w:val="31"/>
  </w:num>
  <w:num w:numId="7">
    <w:abstractNumId w:val="22"/>
  </w:num>
  <w:num w:numId="8">
    <w:abstractNumId w:val="16"/>
  </w:num>
  <w:num w:numId="9">
    <w:abstractNumId w:val="34"/>
  </w:num>
  <w:num w:numId="10">
    <w:abstractNumId w:val="13"/>
  </w:num>
  <w:num w:numId="11">
    <w:abstractNumId w:val="12"/>
  </w:num>
  <w:num w:numId="12">
    <w:abstractNumId w:val="26"/>
  </w:num>
  <w:num w:numId="13">
    <w:abstractNumId w:val="21"/>
  </w:num>
  <w:num w:numId="14">
    <w:abstractNumId w:val="18"/>
  </w:num>
  <w:num w:numId="15">
    <w:abstractNumId w:val="23"/>
  </w:num>
  <w:num w:numId="16">
    <w:abstractNumId w:val="28"/>
  </w:num>
  <w:num w:numId="17">
    <w:abstractNumId w:val="27"/>
  </w:num>
  <w:num w:numId="18">
    <w:abstractNumId w:val="24"/>
  </w:num>
  <w:num w:numId="19">
    <w:abstractNumId w:val="25"/>
  </w:num>
  <w:num w:numId="20">
    <w:abstractNumId w:val="29"/>
  </w:num>
  <w:num w:numId="21">
    <w:abstractNumId w:val="20"/>
  </w:num>
  <w:num w:numId="22">
    <w:abstractNumId w:val="33"/>
  </w:num>
  <w:num w:numId="23">
    <w:abstractNumId w:val="17"/>
  </w:num>
  <w:num w:numId="24">
    <w:abstractNumId w:val="14"/>
  </w:num>
  <w:num w:numId="25">
    <w:abstractNumId w:val="11"/>
  </w:num>
  <w:num w:numId="26">
    <w:abstractNumId w:val="32"/>
  </w:num>
  <w:num w:numId="27">
    <w:abstractNumId w:val="9"/>
  </w:num>
  <w:num w:numId="28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2466"/>
    <o:shapelayout v:ext="edit">
      <o:idmap v:ext="edit" data="12"/>
      <o:rules v:ext="edit">
        <o:r id="V:Rule3" type="connector" idref="#_x0000_s12290"/>
        <o:r id="V:Rule4" type="connector" idref="#_x0000_s1228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271B1"/>
    <w:rsid w:val="0003340A"/>
    <w:rsid w:val="000368AC"/>
    <w:rsid w:val="00066DDF"/>
    <w:rsid w:val="0007796F"/>
    <w:rsid w:val="00083944"/>
    <w:rsid w:val="00085A51"/>
    <w:rsid w:val="000A641E"/>
    <w:rsid w:val="000B6E76"/>
    <w:rsid w:val="000C5A50"/>
    <w:rsid w:val="000C76F9"/>
    <w:rsid w:val="000D1E40"/>
    <w:rsid w:val="000E571A"/>
    <w:rsid w:val="000E5D5E"/>
    <w:rsid w:val="000E62E0"/>
    <w:rsid w:val="000E7008"/>
    <w:rsid w:val="001074F2"/>
    <w:rsid w:val="001132A7"/>
    <w:rsid w:val="00121247"/>
    <w:rsid w:val="00125EA0"/>
    <w:rsid w:val="001266FC"/>
    <w:rsid w:val="00141A73"/>
    <w:rsid w:val="00157E7C"/>
    <w:rsid w:val="001617DA"/>
    <w:rsid w:val="0016749B"/>
    <w:rsid w:val="00167C06"/>
    <w:rsid w:val="00171CA8"/>
    <w:rsid w:val="00176274"/>
    <w:rsid w:val="001877F0"/>
    <w:rsid w:val="00197329"/>
    <w:rsid w:val="001A2924"/>
    <w:rsid w:val="001A5097"/>
    <w:rsid w:val="001A72A6"/>
    <w:rsid w:val="001B0F18"/>
    <w:rsid w:val="001C1A74"/>
    <w:rsid w:val="001C2A60"/>
    <w:rsid w:val="001C2D18"/>
    <w:rsid w:val="001F7C6D"/>
    <w:rsid w:val="00200DB4"/>
    <w:rsid w:val="00207E43"/>
    <w:rsid w:val="00216654"/>
    <w:rsid w:val="0023626F"/>
    <w:rsid w:val="00244E8C"/>
    <w:rsid w:val="00271ACC"/>
    <w:rsid w:val="00296192"/>
    <w:rsid w:val="002A605F"/>
    <w:rsid w:val="002A712C"/>
    <w:rsid w:val="002A76E6"/>
    <w:rsid w:val="002B2E8A"/>
    <w:rsid w:val="002B42BD"/>
    <w:rsid w:val="002C22B1"/>
    <w:rsid w:val="002D5C78"/>
    <w:rsid w:val="002F09B5"/>
    <w:rsid w:val="002F7CCA"/>
    <w:rsid w:val="00304EBF"/>
    <w:rsid w:val="0031664D"/>
    <w:rsid w:val="00327594"/>
    <w:rsid w:val="00333085"/>
    <w:rsid w:val="0033401F"/>
    <w:rsid w:val="00334DA3"/>
    <w:rsid w:val="003537F9"/>
    <w:rsid w:val="003610D5"/>
    <w:rsid w:val="00387B9A"/>
    <w:rsid w:val="003A2781"/>
    <w:rsid w:val="003A51CC"/>
    <w:rsid w:val="003A666D"/>
    <w:rsid w:val="003B445D"/>
    <w:rsid w:val="003C16C3"/>
    <w:rsid w:val="003C44B4"/>
    <w:rsid w:val="003C56C2"/>
    <w:rsid w:val="003D16D4"/>
    <w:rsid w:val="003E2FDF"/>
    <w:rsid w:val="003F719B"/>
    <w:rsid w:val="00402CEC"/>
    <w:rsid w:val="00405247"/>
    <w:rsid w:val="0041089A"/>
    <w:rsid w:val="00430F4C"/>
    <w:rsid w:val="0043713A"/>
    <w:rsid w:val="0043791A"/>
    <w:rsid w:val="004439DA"/>
    <w:rsid w:val="00460169"/>
    <w:rsid w:val="00474F38"/>
    <w:rsid w:val="00475E27"/>
    <w:rsid w:val="004825F9"/>
    <w:rsid w:val="00482EE1"/>
    <w:rsid w:val="00483BB7"/>
    <w:rsid w:val="00484352"/>
    <w:rsid w:val="00490B14"/>
    <w:rsid w:val="00492EFF"/>
    <w:rsid w:val="00493B6C"/>
    <w:rsid w:val="00496DA9"/>
    <w:rsid w:val="004A152B"/>
    <w:rsid w:val="004A245B"/>
    <w:rsid w:val="004B3FCF"/>
    <w:rsid w:val="004B7FA1"/>
    <w:rsid w:val="004F1459"/>
    <w:rsid w:val="004F3F32"/>
    <w:rsid w:val="004F5760"/>
    <w:rsid w:val="00504542"/>
    <w:rsid w:val="00512F8E"/>
    <w:rsid w:val="0052531C"/>
    <w:rsid w:val="00532D8C"/>
    <w:rsid w:val="00533CFF"/>
    <w:rsid w:val="00534C8A"/>
    <w:rsid w:val="00535294"/>
    <w:rsid w:val="00541BB3"/>
    <w:rsid w:val="00542F0B"/>
    <w:rsid w:val="00547106"/>
    <w:rsid w:val="0055417C"/>
    <w:rsid w:val="00554209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606B77"/>
    <w:rsid w:val="006117B3"/>
    <w:rsid w:val="00616B41"/>
    <w:rsid w:val="00620BDC"/>
    <w:rsid w:val="006270DB"/>
    <w:rsid w:val="006511CC"/>
    <w:rsid w:val="0066262A"/>
    <w:rsid w:val="00671A42"/>
    <w:rsid w:val="0067734C"/>
    <w:rsid w:val="00686F52"/>
    <w:rsid w:val="00691A2B"/>
    <w:rsid w:val="00696BB3"/>
    <w:rsid w:val="006A2C41"/>
    <w:rsid w:val="006A662E"/>
    <w:rsid w:val="006B1CA5"/>
    <w:rsid w:val="006C6B8D"/>
    <w:rsid w:val="006C7145"/>
    <w:rsid w:val="006D6DDF"/>
    <w:rsid w:val="00701F61"/>
    <w:rsid w:val="00732257"/>
    <w:rsid w:val="0073251E"/>
    <w:rsid w:val="007435EB"/>
    <w:rsid w:val="00760948"/>
    <w:rsid w:val="0076695C"/>
    <w:rsid w:val="00773872"/>
    <w:rsid w:val="007926A6"/>
    <w:rsid w:val="00796623"/>
    <w:rsid w:val="007B7CF0"/>
    <w:rsid w:val="007C5E63"/>
    <w:rsid w:val="007E3916"/>
    <w:rsid w:val="007E5058"/>
    <w:rsid w:val="007E5FC2"/>
    <w:rsid w:val="007F1EFD"/>
    <w:rsid w:val="008062F4"/>
    <w:rsid w:val="00810CFE"/>
    <w:rsid w:val="00814A86"/>
    <w:rsid w:val="008250E7"/>
    <w:rsid w:val="00837113"/>
    <w:rsid w:val="00841B1B"/>
    <w:rsid w:val="00845924"/>
    <w:rsid w:val="008701F0"/>
    <w:rsid w:val="0088229D"/>
    <w:rsid w:val="0088255A"/>
    <w:rsid w:val="00884624"/>
    <w:rsid w:val="0089114C"/>
    <w:rsid w:val="00894B99"/>
    <w:rsid w:val="0089574A"/>
    <w:rsid w:val="008A57FE"/>
    <w:rsid w:val="008B1EEB"/>
    <w:rsid w:val="008B2AF9"/>
    <w:rsid w:val="008C24AE"/>
    <w:rsid w:val="008E090D"/>
    <w:rsid w:val="008E611F"/>
    <w:rsid w:val="008F0770"/>
    <w:rsid w:val="008F29FB"/>
    <w:rsid w:val="00900C9D"/>
    <w:rsid w:val="009135DC"/>
    <w:rsid w:val="0091386C"/>
    <w:rsid w:val="00914A77"/>
    <w:rsid w:val="00932184"/>
    <w:rsid w:val="00941858"/>
    <w:rsid w:val="00941FCE"/>
    <w:rsid w:val="00946A34"/>
    <w:rsid w:val="00946EFA"/>
    <w:rsid w:val="009475F9"/>
    <w:rsid w:val="00953E4A"/>
    <w:rsid w:val="0095512A"/>
    <w:rsid w:val="0095623D"/>
    <w:rsid w:val="009571D7"/>
    <w:rsid w:val="009656C5"/>
    <w:rsid w:val="0099536B"/>
    <w:rsid w:val="009A583A"/>
    <w:rsid w:val="009B2908"/>
    <w:rsid w:val="009E049B"/>
    <w:rsid w:val="009F1185"/>
    <w:rsid w:val="00A00D3D"/>
    <w:rsid w:val="00A01D99"/>
    <w:rsid w:val="00A06162"/>
    <w:rsid w:val="00A1388D"/>
    <w:rsid w:val="00A26931"/>
    <w:rsid w:val="00A32B46"/>
    <w:rsid w:val="00A37074"/>
    <w:rsid w:val="00A463BF"/>
    <w:rsid w:val="00A52B72"/>
    <w:rsid w:val="00A5433E"/>
    <w:rsid w:val="00A57918"/>
    <w:rsid w:val="00A727F2"/>
    <w:rsid w:val="00A7370E"/>
    <w:rsid w:val="00A8220A"/>
    <w:rsid w:val="00A977CB"/>
    <w:rsid w:val="00AA0B62"/>
    <w:rsid w:val="00AA1B9F"/>
    <w:rsid w:val="00AB1610"/>
    <w:rsid w:val="00AC3DCC"/>
    <w:rsid w:val="00AD0C1E"/>
    <w:rsid w:val="00AD1FAC"/>
    <w:rsid w:val="00AE22D6"/>
    <w:rsid w:val="00AE6B95"/>
    <w:rsid w:val="00B17DF7"/>
    <w:rsid w:val="00B43FB4"/>
    <w:rsid w:val="00B45158"/>
    <w:rsid w:val="00B54DA9"/>
    <w:rsid w:val="00B54E74"/>
    <w:rsid w:val="00B768EA"/>
    <w:rsid w:val="00B77136"/>
    <w:rsid w:val="00BA1B4C"/>
    <w:rsid w:val="00BC2BAB"/>
    <w:rsid w:val="00BC60FE"/>
    <w:rsid w:val="00BC7DD3"/>
    <w:rsid w:val="00BE75EB"/>
    <w:rsid w:val="00BE770F"/>
    <w:rsid w:val="00BF100D"/>
    <w:rsid w:val="00BF3984"/>
    <w:rsid w:val="00C0494E"/>
    <w:rsid w:val="00C1348B"/>
    <w:rsid w:val="00C429DA"/>
    <w:rsid w:val="00C50CE4"/>
    <w:rsid w:val="00C8365C"/>
    <w:rsid w:val="00CA5D0F"/>
    <w:rsid w:val="00CA7437"/>
    <w:rsid w:val="00CB3CCD"/>
    <w:rsid w:val="00CC515B"/>
    <w:rsid w:val="00CD0497"/>
    <w:rsid w:val="00CF2647"/>
    <w:rsid w:val="00CF3938"/>
    <w:rsid w:val="00D03633"/>
    <w:rsid w:val="00D15C93"/>
    <w:rsid w:val="00D17BAE"/>
    <w:rsid w:val="00D23CC9"/>
    <w:rsid w:val="00D37008"/>
    <w:rsid w:val="00D42D0E"/>
    <w:rsid w:val="00D55B75"/>
    <w:rsid w:val="00D600B5"/>
    <w:rsid w:val="00D607FD"/>
    <w:rsid w:val="00D73A22"/>
    <w:rsid w:val="00D8454C"/>
    <w:rsid w:val="00D85892"/>
    <w:rsid w:val="00DA583A"/>
    <w:rsid w:val="00DB4AB2"/>
    <w:rsid w:val="00DC0A6B"/>
    <w:rsid w:val="00DC13A8"/>
    <w:rsid w:val="00DD5A80"/>
    <w:rsid w:val="00DE6605"/>
    <w:rsid w:val="00DF65CC"/>
    <w:rsid w:val="00E02B20"/>
    <w:rsid w:val="00E04511"/>
    <w:rsid w:val="00E046F8"/>
    <w:rsid w:val="00E0709B"/>
    <w:rsid w:val="00E14992"/>
    <w:rsid w:val="00E204DA"/>
    <w:rsid w:val="00E41065"/>
    <w:rsid w:val="00E443EE"/>
    <w:rsid w:val="00E50F64"/>
    <w:rsid w:val="00E647CE"/>
    <w:rsid w:val="00E705C9"/>
    <w:rsid w:val="00E846F8"/>
    <w:rsid w:val="00E9567A"/>
    <w:rsid w:val="00E97712"/>
    <w:rsid w:val="00EB1AB7"/>
    <w:rsid w:val="00EC5E06"/>
    <w:rsid w:val="00ED451C"/>
    <w:rsid w:val="00ED752E"/>
    <w:rsid w:val="00EE32CE"/>
    <w:rsid w:val="00EE37A2"/>
    <w:rsid w:val="00EF2002"/>
    <w:rsid w:val="00EF2003"/>
    <w:rsid w:val="00F07577"/>
    <w:rsid w:val="00F160F2"/>
    <w:rsid w:val="00F17422"/>
    <w:rsid w:val="00F20B6B"/>
    <w:rsid w:val="00F306D5"/>
    <w:rsid w:val="00F355CB"/>
    <w:rsid w:val="00F441A3"/>
    <w:rsid w:val="00F45A28"/>
    <w:rsid w:val="00F5400A"/>
    <w:rsid w:val="00F5639D"/>
    <w:rsid w:val="00F64970"/>
    <w:rsid w:val="00F717CA"/>
    <w:rsid w:val="00F7363B"/>
    <w:rsid w:val="00F81257"/>
    <w:rsid w:val="00F91B68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0BDC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nociglia@pec.rupar.puglia.le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6D6AB8-0ECE-4442-9393-FE2B2507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7181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5</cp:revision>
  <cp:lastPrinted>2024-08-06T10:16:00Z</cp:lastPrinted>
  <dcterms:created xsi:type="dcterms:W3CDTF">2024-07-03T11:28:00Z</dcterms:created>
  <dcterms:modified xsi:type="dcterms:W3CDTF">2024-08-06T11:10:00Z</dcterms:modified>
</cp:coreProperties>
</file>