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94C0B" w:rsidRDefault="00D94C0B" w:rsidP="00F07577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</w:p>
    <w:p w:rsidR="006C6DFB" w:rsidRDefault="006C6DFB" w:rsidP="00F07577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</w:p>
    <w:p w:rsidR="00F07577" w:rsidRDefault="00F07577" w:rsidP="00F07577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MODULO DI ISCRIZIONE CENTRO ESTIVO  </w:t>
      </w:r>
      <w:r w:rsidR="00EB1AB7">
        <w:rPr>
          <w:rFonts w:ascii="Verdana" w:hAnsi="Verdana" w:cs="Verdana"/>
          <w:sz w:val="24"/>
          <w:szCs w:val="24"/>
        </w:rPr>
        <w:t>“</w:t>
      </w:r>
      <w:r>
        <w:rPr>
          <w:rFonts w:ascii="Verdana" w:hAnsi="Verdana" w:cs="Verdana"/>
          <w:sz w:val="24"/>
          <w:szCs w:val="24"/>
        </w:rPr>
        <w:t>BLU CAMPUS 202</w:t>
      </w:r>
      <w:r w:rsidR="00D573E4">
        <w:rPr>
          <w:rFonts w:ascii="Verdana" w:hAnsi="Verdana" w:cs="Verdana"/>
          <w:sz w:val="24"/>
          <w:szCs w:val="24"/>
        </w:rPr>
        <w:t>4</w:t>
      </w:r>
      <w:r w:rsidR="00EB1AB7">
        <w:rPr>
          <w:rFonts w:ascii="Verdana" w:hAnsi="Verdana" w:cs="Verdana"/>
          <w:sz w:val="24"/>
          <w:szCs w:val="24"/>
        </w:rPr>
        <w:t>”</w:t>
      </w:r>
    </w:p>
    <w:p w:rsidR="00430F4C" w:rsidRDefault="00430F4C" w:rsidP="00606B77">
      <w:pPr>
        <w:ind w:left="4963" w:firstLine="709"/>
        <w:rPr>
          <w:rFonts w:asciiTheme="minorHAnsi" w:hAnsiTheme="minorHAnsi" w:cstheme="minorHAnsi"/>
          <w:szCs w:val="24"/>
        </w:rPr>
      </w:pPr>
    </w:p>
    <w:p w:rsidR="006C6DFB" w:rsidRDefault="006C6DFB" w:rsidP="00606B77">
      <w:pPr>
        <w:ind w:left="4963" w:firstLine="709"/>
        <w:rPr>
          <w:rFonts w:asciiTheme="minorHAnsi" w:hAnsiTheme="minorHAnsi" w:cstheme="minorHAnsi"/>
          <w:szCs w:val="24"/>
        </w:rPr>
      </w:pPr>
    </w:p>
    <w:p w:rsidR="00F07577" w:rsidRPr="00F07577" w:rsidRDefault="00F07577" w:rsidP="00F0757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 xml:space="preserve">Il sottoscritto 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</w:t>
      </w:r>
      <w:r w:rsidR="00D03633">
        <w:rPr>
          <w:rFonts w:ascii="Verdana" w:hAnsi="Verdana" w:cs="Verdana"/>
          <w:sz w:val="22"/>
          <w:szCs w:val="22"/>
        </w:rPr>
        <w:t xml:space="preserve"> _________________________</w:t>
      </w:r>
      <w:r w:rsidR="00496DA9">
        <w:rPr>
          <w:rFonts w:ascii="Verdana" w:hAnsi="Verdana" w:cs="Verdana"/>
          <w:sz w:val="22"/>
          <w:szCs w:val="22"/>
        </w:rPr>
        <w:t>_</w:t>
      </w:r>
      <w:r w:rsidR="00430F4C">
        <w:rPr>
          <w:rFonts w:ascii="Verdana" w:hAnsi="Verdana" w:cs="Verdana"/>
          <w:sz w:val="22"/>
          <w:szCs w:val="22"/>
        </w:rPr>
        <w:t xml:space="preserve">    </w:t>
      </w:r>
    </w:p>
    <w:p w:rsidR="00D03633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Via</w:t>
      </w:r>
      <w:r w:rsidRPr="00F07577">
        <w:rPr>
          <w:rFonts w:ascii="Verdana" w:hAnsi="Verdana" w:cs="Verdana"/>
          <w:sz w:val="22"/>
          <w:szCs w:val="22"/>
        </w:rPr>
        <w:tab/>
        <w:t>n°____Città</w:t>
      </w:r>
      <w:r w:rsidR="00D03633">
        <w:rPr>
          <w:rFonts w:ascii="Verdana" w:hAnsi="Verdana" w:cs="Verdana"/>
          <w:sz w:val="22"/>
          <w:szCs w:val="22"/>
        </w:rPr>
        <w:t>________________________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Prov</w:t>
      </w:r>
      <w:r w:rsidRPr="00F07577">
        <w:rPr>
          <w:rFonts w:ascii="Verdana" w:hAnsi="Verdana" w:cs="Verdana"/>
          <w:sz w:val="22"/>
          <w:szCs w:val="22"/>
        </w:rPr>
        <w:tab/>
        <w:t>Cap</w:t>
      </w:r>
      <w:r w:rsidR="00D03633">
        <w:rPr>
          <w:rFonts w:ascii="Verdana" w:hAnsi="Verdana" w:cs="Verdana"/>
          <w:sz w:val="22"/>
          <w:szCs w:val="22"/>
        </w:rPr>
        <w:t>______________________________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F07577" w:rsidRPr="00F07577" w:rsidRDefault="00430F4C" w:rsidP="00F7363B">
      <w:pPr>
        <w:tabs>
          <w:tab w:val="left" w:leader="underscore" w:pos="4536"/>
          <w:tab w:val="left" w:leader="underscore" w:pos="9498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Codice Fiscale </w:t>
      </w:r>
      <w:r w:rsidR="00D03633">
        <w:rPr>
          <w:rFonts w:ascii="Verdana" w:hAnsi="Verdana" w:cs="Verdana"/>
          <w:sz w:val="22"/>
          <w:szCs w:val="22"/>
        </w:rPr>
        <w:t>________________________________</w:t>
      </w:r>
    </w:p>
    <w:p w:rsidR="00496DA9" w:rsidRDefault="00496DA9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Telefono </w:t>
      </w:r>
      <w:r>
        <w:rPr>
          <w:rFonts w:ascii="Verdana" w:hAnsi="Verdana" w:cs="Verdana"/>
          <w:sz w:val="22"/>
          <w:szCs w:val="22"/>
        </w:rPr>
        <w:tab/>
        <w:t>Telefono cell.</w:t>
      </w:r>
      <w:r w:rsidRPr="00496DA9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6C6DFB" w:rsidRDefault="006C6DFB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F07577" w:rsidRPr="00F07577" w:rsidRDefault="00F07577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genitore o esercente la potestà genitoriale di:</w:t>
      </w:r>
    </w:p>
    <w:p w:rsidR="00F07577" w:rsidRPr="00F07577" w:rsidRDefault="00F07577" w:rsidP="00D76F8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 ________</w:t>
      </w:r>
      <w:r w:rsidR="00430F4C">
        <w:rPr>
          <w:rFonts w:ascii="Verdana" w:hAnsi="Verdana" w:cs="Verdana"/>
          <w:sz w:val="22"/>
          <w:szCs w:val="22"/>
        </w:rPr>
        <w:t>_________________</w:t>
      </w:r>
      <w:r w:rsidR="00496DA9">
        <w:rPr>
          <w:rFonts w:ascii="Verdana" w:hAnsi="Verdana" w:cs="Verdana"/>
          <w:sz w:val="22"/>
          <w:szCs w:val="22"/>
        </w:rPr>
        <w:t>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F07577" w:rsidRDefault="00F07577" w:rsidP="00D76F8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Nato a</w:t>
      </w:r>
      <w:r w:rsidRPr="00F07577">
        <w:rPr>
          <w:rFonts w:ascii="Verdana" w:hAnsi="Verdana" w:cs="Verdana"/>
          <w:sz w:val="22"/>
          <w:szCs w:val="22"/>
        </w:rPr>
        <w:tab/>
        <w:t>il ___________________</w:t>
      </w:r>
      <w:r w:rsidR="006C6DFB">
        <w:rPr>
          <w:rFonts w:ascii="Verdana" w:hAnsi="Verdana" w:cs="Verdana"/>
          <w:sz w:val="22"/>
          <w:szCs w:val="22"/>
        </w:rPr>
        <w:t xml:space="preserve"> età anni</w:t>
      </w:r>
      <w:r w:rsidR="00430F4C">
        <w:rPr>
          <w:rFonts w:ascii="Verdana" w:hAnsi="Verdana" w:cs="Verdana"/>
          <w:sz w:val="22"/>
          <w:szCs w:val="22"/>
        </w:rPr>
        <w:t>______</w:t>
      </w:r>
      <w:r w:rsidR="00496DA9">
        <w:rPr>
          <w:rFonts w:ascii="Verdana" w:hAnsi="Verdana" w:cs="Verdana"/>
          <w:sz w:val="22"/>
          <w:szCs w:val="22"/>
        </w:rPr>
        <w:t>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D76F83" w:rsidRDefault="00D76F83" w:rsidP="00D76F83">
      <w:p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Telefono cell. del minore </w:t>
      </w:r>
      <w:r w:rsidRPr="00D76F83">
        <w:rPr>
          <w:rFonts w:ascii="Verdana" w:hAnsi="Verdana" w:cs="Verdana"/>
          <w:sz w:val="22"/>
          <w:szCs w:val="22"/>
        </w:rPr>
        <w:t>(se in possesso</w:t>
      </w:r>
      <w:r>
        <w:rPr>
          <w:rFonts w:ascii="Verdana" w:hAnsi="Verdana" w:cs="Verdana"/>
          <w:sz w:val="22"/>
          <w:szCs w:val="22"/>
        </w:rPr>
        <w:t xml:space="preserve"> del ragazzo/a durante la partecipazione al campus</w:t>
      </w:r>
      <w:r w:rsidRPr="00D76F83">
        <w:rPr>
          <w:rFonts w:ascii="Verdana" w:hAnsi="Verdana" w:cs="Verdana"/>
          <w:sz w:val="22"/>
          <w:szCs w:val="22"/>
        </w:rPr>
        <w:t>)</w:t>
      </w:r>
      <w:r>
        <w:rPr>
          <w:rFonts w:ascii="Verdana" w:hAnsi="Verdana" w:cs="Verdana"/>
          <w:sz w:val="22"/>
          <w:szCs w:val="22"/>
        </w:rPr>
        <w:t xml:space="preserve"> ______</w:t>
      </w:r>
      <w:r w:rsidRPr="00D76F83">
        <w:rPr>
          <w:rFonts w:ascii="Verdana" w:hAnsi="Verdana" w:cs="Verdana"/>
          <w:sz w:val="22"/>
          <w:szCs w:val="22"/>
        </w:rPr>
        <w:t>______</w:t>
      </w:r>
      <w:r>
        <w:rPr>
          <w:rFonts w:ascii="Verdana" w:hAnsi="Verdana" w:cs="Verdana"/>
          <w:sz w:val="22"/>
          <w:szCs w:val="22"/>
        </w:rPr>
        <w:t>____</w:t>
      </w:r>
      <w:r w:rsidRPr="00D76F83">
        <w:rPr>
          <w:rFonts w:ascii="Verdana" w:hAnsi="Verdana" w:cs="Verdana"/>
          <w:sz w:val="22"/>
          <w:szCs w:val="22"/>
        </w:rPr>
        <w:t>______________</w:t>
      </w:r>
    </w:p>
    <w:p w:rsidR="006C6DFB" w:rsidRDefault="006C6DFB" w:rsidP="00D76F83">
      <w:pPr>
        <w:spacing w:line="360" w:lineRule="auto"/>
        <w:rPr>
          <w:rFonts w:ascii="Verdana" w:hAnsi="Verdana" w:cs="Verdana"/>
          <w:sz w:val="22"/>
          <w:szCs w:val="22"/>
        </w:rPr>
      </w:pPr>
      <w:r w:rsidRPr="006C6DFB">
        <w:rPr>
          <w:rFonts w:ascii="Verdana" w:hAnsi="Verdana" w:cs="Verdana"/>
          <w:sz w:val="22"/>
          <w:szCs w:val="22"/>
        </w:rPr>
        <w:t>Eventuali allergie e/o intolleranze Alimentari (specificare quali)  __________________</w:t>
      </w:r>
    </w:p>
    <w:p w:rsidR="006C6DFB" w:rsidRPr="006C6DFB" w:rsidRDefault="006C6DFB" w:rsidP="00D76F83">
      <w:pPr>
        <w:spacing w:line="360" w:lineRule="auto"/>
        <w:rPr>
          <w:rFonts w:ascii="Verdana" w:hAnsi="Verdana" w:cs="Verdana"/>
          <w:sz w:val="22"/>
          <w:szCs w:val="22"/>
        </w:rPr>
      </w:pPr>
      <w:r w:rsidRPr="006C6DFB">
        <w:rPr>
          <w:rFonts w:ascii="Verdana" w:hAnsi="Verdana" w:cs="Verdana"/>
          <w:sz w:val="22"/>
          <w:szCs w:val="22"/>
        </w:rPr>
        <w:t>_____________________________________________________________________</w:t>
      </w:r>
    </w:p>
    <w:p w:rsidR="006C6DFB" w:rsidRPr="006C6DFB" w:rsidRDefault="006C6DFB" w:rsidP="006C6DFB"/>
    <w:p w:rsidR="00F07577" w:rsidRPr="00430F4C" w:rsidRDefault="00F07577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 w:rsidRPr="00430F4C">
        <w:rPr>
          <w:rFonts w:ascii="Verdana" w:hAnsi="Verdana" w:cs="Verdana"/>
          <w:b/>
          <w:sz w:val="22"/>
          <w:szCs w:val="22"/>
        </w:rPr>
        <w:t>CHIEDE</w:t>
      </w:r>
      <w:r w:rsidRPr="00430F4C">
        <w:rPr>
          <w:rFonts w:ascii="Verdana" w:hAnsi="Verdana" w:cs="Verdana"/>
          <w:sz w:val="22"/>
          <w:szCs w:val="22"/>
        </w:rPr>
        <w:t xml:space="preserve"> di iscrivere il/la figlio/a al Progetto BLUCAMPUS, il campo estivo anno 202</w:t>
      </w:r>
      <w:r w:rsidR="00D573E4">
        <w:rPr>
          <w:rFonts w:ascii="Verdana" w:hAnsi="Verdana" w:cs="Verdana"/>
          <w:sz w:val="22"/>
          <w:szCs w:val="22"/>
        </w:rPr>
        <w:t>4</w:t>
      </w:r>
      <w:r w:rsidR="00430F4C" w:rsidRPr="00430F4C">
        <w:rPr>
          <w:rFonts w:ascii="Verdana" w:hAnsi="Verdana" w:cs="Verdana"/>
          <w:sz w:val="22"/>
          <w:szCs w:val="22"/>
        </w:rPr>
        <w:t xml:space="preserve"> </w:t>
      </w:r>
      <w:r w:rsidRPr="00430F4C">
        <w:rPr>
          <w:rFonts w:ascii="Verdana" w:hAnsi="Verdana" w:cs="Verdana"/>
          <w:sz w:val="22"/>
          <w:szCs w:val="22"/>
        </w:rPr>
        <w:t>Che si svolgerà dal 1</w:t>
      </w:r>
      <w:r w:rsidR="00D573E4">
        <w:rPr>
          <w:rFonts w:ascii="Verdana" w:hAnsi="Verdana" w:cs="Verdana"/>
          <w:sz w:val="22"/>
          <w:szCs w:val="22"/>
        </w:rPr>
        <w:t>0</w:t>
      </w:r>
      <w:r w:rsidRPr="00430F4C">
        <w:rPr>
          <w:rFonts w:ascii="Verdana" w:hAnsi="Verdana" w:cs="Verdana"/>
          <w:sz w:val="22"/>
          <w:szCs w:val="22"/>
        </w:rPr>
        <w:t>.06.202</w:t>
      </w:r>
      <w:r w:rsidR="00D573E4">
        <w:rPr>
          <w:rFonts w:ascii="Verdana" w:hAnsi="Verdana" w:cs="Verdana"/>
          <w:sz w:val="22"/>
          <w:szCs w:val="22"/>
        </w:rPr>
        <w:t>4</w:t>
      </w:r>
      <w:r w:rsidRPr="00430F4C">
        <w:rPr>
          <w:rFonts w:ascii="Verdana" w:hAnsi="Verdana" w:cs="Verdana"/>
          <w:sz w:val="22"/>
          <w:szCs w:val="22"/>
        </w:rPr>
        <w:t xml:space="preserve"> al </w:t>
      </w:r>
      <w:r w:rsidR="00D573E4">
        <w:rPr>
          <w:rFonts w:ascii="Verdana" w:hAnsi="Verdana" w:cs="Verdana"/>
          <w:sz w:val="22"/>
          <w:szCs w:val="22"/>
        </w:rPr>
        <w:t>28</w:t>
      </w:r>
      <w:r w:rsidRPr="00430F4C">
        <w:rPr>
          <w:rFonts w:ascii="Verdana" w:hAnsi="Verdana" w:cs="Verdana"/>
          <w:sz w:val="22"/>
          <w:szCs w:val="22"/>
        </w:rPr>
        <w:t>.0</w:t>
      </w:r>
      <w:r w:rsidR="00D573E4">
        <w:rPr>
          <w:rFonts w:ascii="Verdana" w:hAnsi="Verdana" w:cs="Verdana"/>
          <w:sz w:val="22"/>
          <w:szCs w:val="22"/>
        </w:rPr>
        <w:t>6</w:t>
      </w:r>
      <w:r w:rsidRPr="00430F4C">
        <w:rPr>
          <w:rFonts w:ascii="Verdana" w:hAnsi="Verdana" w:cs="Verdana"/>
          <w:sz w:val="22"/>
          <w:szCs w:val="22"/>
        </w:rPr>
        <w:t>.202</w:t>
      </w:r>
      <w:r w:rsidR="00D573E4">
        <w:rPr>
          <w:rFonts w:ascii="Verdana" w:hAnsi="Verdana" w:cs="Verdana"/>
          <w:sz w:val="22"/>
          <w:szCs w:val="22"/>
        </w:rPr>
        <w:t>4</w:t>
      </w:r>
      <w:r w:rsidRPr="00430F4C">
        <w:rPr>
          <w:rFonts w:ascii="Verdana" w:hAnsi="Verdana" w:cs="Verdana"/>
          <w:sz w:val="22"/>
          <w:szCs w:val="22"/>
        </w:rPr>
        <w:t xml:space="preserve"> (dal lunedì al venerdì)  presso l’A.S.D. Tempo Libero di Muro Leccese.</w:t>
      </w:r>
    </w:p>
    <w:p w:rsidR="00F07577" w:rsidRDefault="00F07577" w:rsidP="006C7145">
      <w:pPr>
        <w:jc w:val="both"/>
        <w:rPr>
          <w:rFonts w:ascii="Verdana" w:hAnsi="Verdana" w:cs="Verdana"/>
          <w:sz w:val="22"/>
          <w:szCs w:val="22"/>
        </w:rPr>
      </w:pPr>
    </w:p>
    <w:p w:rsidR="006C6DFB" w:rsidRPr="00430F4C" w:rsidRDefault="006C6DFB" w:rsidP="006C7145">
      <w:pPr>
        <w:jc w:val="both"/>
        <w:rPr>
          <w:rFonts w:ascii="Verdana" w:hAnsi="Verdana" w:cs="Verdana"/>
          <w:sz w:val="22"/>
          <w:szCs w:val="22"/>
        </w:rPr>
      </w:pPr>
    </w:p>
    <w:p w:rsidR="00F07577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All’atto dell’iscrizione</w:t>
      </w:r>
      <w:r w:rsidR="00430F4C" w:rsidRPr="00EB1AB7">
        <w:rPr>
          <w:rFonts w:ascii="Verdana" w:hAnsi="Verdana" w:cs="Verdana"/>
          <w:sz w:val="20"/>
        </w:rPr>
        <w:t xml:space="preserve"> </w:t>
      </w:r>
      <w:r w:rsidRPr="00EB1AB7">
        <w:rPr>
          <w:rFonts w:ascii="Verdana" w:hAnsi="Verdana" w:cs="Verdana"/>
          <w:sz w:val="20"/>
        </w:rPr>
        <w:t xml:space="preserve">dovrà essere versata la somma di partecipazione al progetto di euro </w:t>
      </w:r>
      <w:r w:rsidR="00D573E4">
        <w:rPr>
          <w:rFonts w:ascii="Verdana" w:hAnsi="Verdana" w:cs="Verdana"/>
          <w:sz w:val="20"/>
        </w:rPr>
        <w:t>90</w:t>
      </w:r>
      <w:r w:rsidRPr="00EB1AB7">
        <w:rPr>
          <w:rFonts w:ascii="Verdana" w:hAnsi="Verdana" w:cs="Verdana"/>
          <w:sz w:val="20"/>
        </w:rPr>
        <w:t>,00 a bambino. La restante somma ed il trasporto sarà a carico dell’Amministrazione Comunale.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430F4C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 xml:space="preserve">Il </w:t>
      </w:r>
      <w:r w:rsidR="00430F4C" w:rsidRPr="00EB1AB7">
        <w:rPr>
          <w:rFonts w:ascii="Verdana" w:hAnsi="Verdana" w:cs="Verdana"/>
          <w:sz w:val="20"/>
        </w:rPr>
        <w:t xml:space="preserve">sottoscritto: 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ALLEGA</w:t>
      </w:r>
      <w:r w:rsidRPr="00EB1AB7">
        <w:rPr>
          <w:rFonts w:ascii="Verdana" w:hAnsi="Verdana" w:cs="Verdana"/>
          <w:sz w:val="20"/>
        </w:rPr>
        <w:t xml:space="preserve"> alla presente il certificato di idoneità fisica alla pratica sportiva non agonistica e di assenza di malattie infettive della pelle, rilasciato dal medico curante;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F07577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DICHIARA</w:t>
      </w:r>
      <w:r w:rsidRPr="00EB1AB7">
        <w:rPr>
          <w:rFonts w:ascii="Verdana" w:hAnsi="Verdana" w:cs="Verdana"/>
          <w:sz w:val="20"/>
        </w:rPr>
        <w:t xml:space="preserve"> di assumersi ogni responsabilità su rischi o danni subiti o causati dal/la proprio/a figlio/a a qualsiasi titolo non imputabili direttamente </w:t>
      </w:r>
      <w:r w:rsidR="00430F4C" w:rsidRPr="00EB1AB7">
        <w:rPr>
          <w:rFonts w:ascii="Verdana" w:hAnsi="Verdana" w:cs="Verdana"/>
          <w:sz w:val="20"/>
        </w:rPr>
        <w:t>alla S.V.;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ESONERA</w:t>
      </w:r>
      <w:r w:rsidR="00A5433E">
        <w:rPr>
          <w:rFonts w:ascii="Verdana" w:hAnsi="Verdana" w:cs="Verdana"/>
          <w:sz w:val="20"/>
        </w:rPr>
        <w:t xml:space="preserve"> i</w:t>
      </w:r>
      <w:r w:rsidRPr="00EB1AB7">
        <w:rPr>
          <w:rFonts w:ascii="Verdana" w:hAnsi="Verdana" w:cs="Verdana"/>
          <w:sz w:val="20"/>
        </w:rPr>
        <w:t>l Comune di Nociglia e l’A.S.D. Tempo Libero di Muro Leccese da ogni responsabilità per lo smarrimento di oggetti o indumenti (si consiglia pertanto di non portare oggetti di valore o di facile perdita e, ove possibile, di indicare il nome sopra di essi);</w:t>
      </w:r>
    </w:p>
    <w:p w:rsidR="00D573E4" w:rsidRPr="00EB1AB7" w:rsidRDefault="00D573E4" w:rsidP="006C7145">
      <w:pPr>
        <w:jc w:val="both"/>
        <w:rPr>
          <w:rFonts w:ascii="Verdana" w:hAnsi="Verdana" w:cs="Verdana"/>
          <w:sz w:val="20"/>
        </w:rPr>
      </w:pPr>
    </w:p>
    <w:p w:rsidR="006C6DFB" w:rsidRDefault="006C6DFB" w:rsidP="006C7145">
      <w:pPr>
        <w:jc w:val="both"/>
        <w:rPr>
          <w:rFonts w:ascii="Verdana" w:hAnsi="Verdana" w:cs="Verdana"/>
          <w:b/>
          <w:sz w:val="20"/>
        </w:rPr>
      </w:pPr>
    </w:p>
    <w:p w:rsidR="00F07577" w:rsidRPr="00EB1AB7" w:rsidRDefault="00F07577" w:rsidP="006C7145">
      <w:pPr>
        <w:jc w:val="both"/>
        <w:rPr>
          <w:rFonts w:ascii="Verdana" w:hAnsi="Verdana" w:cs="Verdana"/>
          <w:b/>
          <w:sz w:val="20"/>
        </w:rPr>
      </w:pPr>
      <w:r w:rsidRPr="00EB1AB7">
        <w:rPr>
          <w:rFonts w:ascii="Verdana" w:hAnsi="Verdana" w:cs="Verdana"/>
          <w:b/>
          <w:sz w:val="20"/>
        </w:rPr>
        <w:t>AUTORIZZA</w:t>
      </w:r>
    </w:p>
    <w:p w:rsidR="00F07577" w:rsidRPr="00EB1AB7" w:rsidRDefault="00F07577" w:rsidP="006C7145">
      <w:pPr>
        <w:pStyle w:val="Paragrafoelenco"/>
        <w:numPr>
          <w:ilvl w:val="0"/>
          <w:numId w:val="23"/>
        </w:num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La diffusione di immagini, filmati e foto del proprio figlio/a soltanto per lo svolgimento delle attività inerenti il progetto;</w:t>
      </w:r>
    </w:p>
    <w:p w:rsidR="00F07577" w:rsidRPr="00EB1AB7" w:rsidRDefault="00F07577" w:rsidP="006C7145">
      <w:pPr>
        <w:pStyle w:val="Paragrafoelenco"/>
        <w:numPr>
          <w:ilvl w:val="0"/>
          <w:numId w:val="23"/>
        </w:num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La partecipazione del proprio figlio/a a tutte le attività previste nel progetto;</w:t>
      </w:r>
    </w:p>
    <w:p w:rsidR="00F07577" w:rsidRPr="00EB1AB7" w:rsidRDefault="00F07577" w:rsidP="006C7145">
      <w:pPr>
        <w:pStyle w:val="Paragrafoelenco"/>
        <w:numPr>
          <w:ilvl w:val="0"/>
          <w:numId w:val="23"/>
        </w:num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Il trattamento dei dati personali e sensibili contenuti nella presente domanda ai sensi del D.Lgs n.196 del 30/06/2003, soltanto per lo svolgimento del servizio per cui è presentata.</w:t>
      </w:r>
    </w:p>
    <w:p w:rsidR="006C7145" w:rsidRDefault="006C7145" w:rsidP="006C7145">
      <w:pPr>
        <w:jc w:val="both"/>
        <w:rPr>
          <w:rFonts w:ascii="Verdana" w:hAnsi="Verdana" w:cs="Verdana"/>
          <w:sz w:val="20"/>
        </w:rPr>
      </w:pPr>
    </w:p>
    <w:p w:rsidR="006C6DFB" w:rsidRPr="00EB1AB7" w:rsidRDefault="006C6DFB" w:rsidP="006C7145">
      <w:pPr>
        <w:jc w:val="both"/>
        <w:rPr>
          <w:rFonts w:ascii="Verdana" w:hAnsi="Verdana" w:cs="Verdana"/>
          <w:sz w:val="20"/>
        </w:rPr>
      </w:pPr>
    </w:p>
    <w:p w:rsidR="00430F4C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Data ________________________</w:t>
      </w:r>
    </w:p>
    <w:p w:rsidR="00D94C0B" w:rsidRPr="00EB1AB7" w:rsidRDefault="00D94C0B" w:rsidP="006C7145">
      <w:pPr>
        <w:jc w:val="both"/>
        <w:rPr>
          <w:rFonts w:ascii="Verdana" w:hAnsi="Verdana" w:cs="Verdana"/>
          <w:sz w:val="20"/>
        </w:rPr>
      </w:pPr>
    </w:p>
    <w:p w:rsidR="006C6DFB" w:rsidRDefault="006C6DFB" w:rsidP="006C7145">
      <w:pPr>
        <w:jc w:val="both"/>
        <w:rPr>
          <w:rFonts w:ascii="Verdana" w:hAnsi="Verdana" w:cs="Verdana"/>
          <w:sz w:val="20"/>
        </w:rPr>
      </w:pPr>
    </w:p>
    <w:p w:rsidR="006C6DFB" w:rsidRDefault="006C6DFB" w:rsidP="006C7145">
      <w:pPr>
        <w:jc w:val="both"/>
        <w:rPr>
          <w:rFonts w:ascii="Verdana" w:hAnsi="Verdana" w:cs="Verdana"/>
          <w:sz w:val="20"/>
        </w:rPr>
      </w:pPr>
    </w:p>
    <w:p w:rsidR="00430F4C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Firma del genitore o esercente la potestà genitoriale_________________________________</w:t>
      </w:r>
    </w:p>
    <w:p w:rsidR="00D94C0B" w:rsidRDefault="00D94C0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76F83" w:rsidRDefault="00D76F83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6DFB" w:rsidRDefault="006C6DFB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573E4" w:rsidRPr="00D573E4" w:rsidRDefault="00D573E4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sz w:val="28"/>
          <w:szCs w:val="28"/>
        </w:rPr>
      </w:pPr>
      <w:r w:rsidRPr="00D573E4">
        <w:rPr>
          <w:rFonts w:asciiTheme="minorHAnsi" w:hAnsiTheme="minorHAnsi" w:cstheme="minorHAnsi"/>
          <w:b/>
          <w:sz w:val="28"/>
          <w:szCs w:val="28"/>
        </w:rPr>
        <w:t>INFORMATIVA RIGUARDO AL TRATTAMENTO DEI DATI PERSONALI</w:t>
      </w:r>
    </w:p>
    <w:p w:rsidR="00D573E4" w:rsidRDefault="00D573E4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573E4">
        <w:rPr>
          <w:rFonts w:asciiTheme="minorHAnsi" w:hAnsiTheme="minorHAnsi" w:cstheme="minorHAnsi"/>
          <w:b/>
          <w:sz w:val="28"/>
          <w:szCs w:val="28"/>
        </w:rPr>
        <w:t>(ART. 13 REG. UE 2016/679)</w:t>
      </w:r>
    </w:p>
    <w:p w:rsidR="00D573E4" w:rsidRPr="00D573E4" w:rsidRDefault="00D573E4" w:rsidP="00D573E4">
      <w:pPr>
        <w:shd w:val="clear" w:color="auto" w:fill="FFFFFF"/>
        <w:spacing w:before="225" w:after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Ai fini previsti dal Regolamento UE 2016/679 sopra richiamato (di seguito “G.D.P.R.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D573E4" w:rsidRPr="00D573E4" w:rsidRDefault="00D573E4" w:rsidP="00D573E4">
      <w:pPr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a) Titolare del trattamento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Il titolare del trattamento è “Comune di Nociglia” con sede in Nociglia – C.F. 83000830758  P.Iva: 01795450756 in nome del suo legale rappresentante pro-tempore Vincenzo Vadrucci (sindaco).</w:t>
      </w:r>
    </w:p>
    <w:p w:rsidR="00D573E4" w:rsidRPr="00D573E4" w:rsidRDefault="00D573E4" w:rsidP="00D573E4">
      <w:pPr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b) Finalità del trattamento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I dati personali forniti sono necessari ai fini istituzionali o per iniziative promosse dal Comune di Nociglia.</w:t>
      </w:r>
    </w:p>
    <w:p w:rsidR="00D573E4" w:rsidRPr="00D573E4" w:rsidRDefault="00D573E4" w:rsidP="00D573E4">
      <w:pPr>
        <w:shd w:val="clear" w:color="auto" w:fill="FFFFFF"/>
        <w:spacing w:before="225" w:after="225"/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c) Modalità di trattamento e conservazione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Il trattamento dei dati da Lei forniti è svolto sia in forma automatizzata sia in forma manuale nel rispetto di quanto previsto dall’art. 32 del G.D.P.R. 2016/679, ad opera di soggetti appositamente incaricati e in ottemperanza a quanto previsto dall’art 29 del G.D.P.R. 2016/679. Le segnaliamo che, nel rispetto dei principi di liceità, limitazione delle finalità e minimizzazione dei dati, ai sensi dell’art. 5 del G.D.P.R.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D573E4" w:rsidRPr="00D573E4" w:rsidRDefault="00D573E4" w:rsidP="00D573E4">
      <w:pPr>
        <w:shd w:val="clear" w:color="auto" w:fill="FFFFFF"/>
        <w:spacing w:before="225" w:after="225"/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d) Ambito di comunicazione e diffusione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</w:p>
    <w:p w:rsidR="00D573E4" w:rsidRPr="00D573E4" w:rsidRDefault="00D573E4" w:rsidP="00D573E4">
      <w:pPr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e) Categorie particolari di dati personali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Ai sensi degli articoli 9 e 10 del G.D.P.R.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vita sessuale o all’orientamento sessuale della persona” tali categorie di dati potranno essere trattate solo previo ed esplicito consenso, manifestato in forma scritta in allegato alla presente informativa.</w:t>
      </w:r>
    </w:p>
    <w:p w:rsidR="00D573E4" w:rsidRPr="00D573E4" w:rsidRDefault="00D573E4" w:rsidP="00D573E4">
      <w:pPr>
        <w:shd w:val="clear" w:color="auto" w:fill="FFFFFF"/>
        <w:spacing w:before="225" w:after="225"/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f) Diritti dell’interessato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In relazione ai dati oggetto del trattamento di cui alla presente informativa all’interessato è riconosciuto in qualsiasi momento il diritto di: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Accesso (art. 15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Rettifica (art. 16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Cancellazione (art. 17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Limitazione (art. 18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Opposizione al trattamento (art. 21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Revoca del consenso al trattamento, senza pregiudizio per la liceità del trattamento basata sul consenso acquisito prima della revoca (art. 7, par. 3 Regolamento UE n. 2016/679);</w:t>
      </w:r>
    </w:p>
    <w:p w:rsidR="00D573E4" w:rsidRPr="00D573E4" w:rsidRDefault="00D573E4" w:rsidP="00D573E4">
      <w:pPr>
        <w:widowControl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Proporre reclamo all’Autorità Garante per la Protezione dei dati personali (art. 51 Regolamento UE n. 2016/679).</w:t>
      </w:r>
    </w:p>
    <w:p w:rsidR="00D573E4" w:rsidRPr="00D573E4" w:rsidRDefault="00D573E4" w:rsidP="00D573E4">
      <w:pPr>
        <w:shd w:val="clear" w:color="auto" w:fill="FFFFFF"/>
        <w:spacing w:before="225" w:after="225"/>
        <w:rPr>
          <w:rFonts w:ascii="Verdana" w:hAnsi="Verdana" w:cs="Verdana"/>
          <w:b/>
          <w:sz w:val="20"/>
        </w:rPr>
      </w:pPr>
      <w:r w:rsidRPr="00D573E4">
        <w:rPr>
          <w:rFonts w:ascii="Verdana" w:hAnsi="Verdana" w:cs="Verdana"/>
          <w:b/>
          <w:sz w:val="20"/>
        </w:rPr>
        <w:t>g) Esercizio dei diritti</w:t>
      </w:r>
    </w:p>
    <w:p w:rsidR="00D573E4" w:rsidRPr="00D573E4" w:rsidRDefault="00D573E4" w:rsidP="00D573E4">
      <w:pPr>
        <w:shd w:val="clear" w:color="auto" w:fill="FFFFFF"/>
        <w:spacing w:before="225" w:after="225"/>
        <w:jc w:val="both"/>
        <w:rPr>
          <w:rFonts w:ascii="Verdana" w:hAnsi="Verdana" w:cs="Verdana"/>
          <w:sz w:val="20"/>
        </w:rPr>
      </w:pPr>
      <w:r w:rsidRPr="00D573E4">
        <w:rPr>
          <w:rFonts w:ascii="Verdana" w:hAnsi="Verdana" w:cs="Verdana"/>
          <w:sz w:val="20"/>
        </w:rPr>
        <w:t>L’esercizio dei diritti può essere esercitato mediante comunicazione  scritta da inviare a  mezzo pec all’indirizzo: </w:t>
      </w:r>
      <w:hyperlink r:id="rId8">
        <w:r w:rsidRPr="00D573E4">
          <w:rPr>
            <w:rFonts w:ascii="Verdana" w:hAnsi="Verdana" w:cs="Verdana"/>
            <w:sz w:val="20"/>
          </w:rPr>
          <w:t>protocollo.comune.nociglia@pec.rupar.puglia.le.it</w:t>
        </w:r>
      </w:hyperlink>
      <w:r w:rsidRPr="00D573E4">
        <w:rPr>
          <w:rFonts w:ascii="Verdana" w:hAnsi="Verdana" w:cs="Verdana"/>
          <w:sz w:val="20"/>
        </w:rPr>
        <w:t> o lettera  raccomandata a/r all’indirizzo: Via Risorgimento n.51-73020 Nociglia (Le)</w:t>
      </w:r>
    </w:p>
    <w:p w:rsidR="00D573E4" w:rsidRPr="00D573E4" w:rsidRDefault="00D573E4" w:rsidP="00D573E4">
      <w:pPr>
        <w:rPr>
          <w:rFonts w:ascii="Verdana" w:hAnsi="Verdana" w:cs="Verdana"/>
          <w:sz w:val="20"/>
        </w:rPr>
      </w:pPr>
    </w:p>
    <w:p w:rsidR="00D573E4" w:rsidRPr="00D573E4" w:rsidRDefault="00D573E4" w:rsidP="00D573E4">
      <w:pPr>
        <w:widowControl/>
        <w:rPr>
          <w:rFonts w:ascii="Verdana" w:hAnsi="Verdana" w:cs="Verdana"/>
          <w:sz w:val="20"/>
        </w:rPr>
      </w:pPr>
    </w:p>
    <w:p w:rsidR="00D573E4" w:rsidRPr="00D573E4" w:rsidRDefault="00D573E4" w:rsidP="00D573E4">
      <w:pPr>
        <w:jc w:val="both"/>
        <w:rPr>
          <w:rFonts w:ascii="Verdana" w:hAnsi="Verdana" w:cs="Verdana"/>
          <w:sz w:val="20"/>
        </w:rPr>
      </w:pPr>
    </w:p>
    <w:p w:rsidR="00D573E4" w:rsidRPr="00EB1AB7" w:rsidRDefault="00D573E4" w:rsidP="006C7145">
      <w:pPr>
        <w:jc w:val="both"/>
        <w:rPr>
          <w:rFonts w:ascii="Verdana" w:hAnsi="Verdana" w:cs="Verdana"/>
          <w:sz w:val="20"/>
        </w:rPr>
      </w:pPr>
    </w:p>
    <w:sectPr w:rsidR="00D573E4" w:rsidRPr="00EB1AB7" w:rsidSect="001F7C6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A29" w:rsidRDefault="00A74A29">
      <w:r>
        <w:separator/>
      </w:r>
    </w:p>
  </w:endnote>
  <w:endnote w:type="continuationSeparator" w:id="0">
    <w:p w:rsidR="00A74A29" w:rsidRDefault="00A74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6E19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DB6E19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DI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>Cod. Fisc.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DI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>Cod. Fisc.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A29" w:rsidRDefault="00A74A29">
      <w:r>
        <w:separator/>
      </w:r>
    </w:p>
  </w:footnote>
  <w:footnote w:type="continuationSeparator" w:id="0">
    <w:p w:rsidR="00A74A29" w:rsidRDefault="00A74A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>COMUNE DI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>PROVINCIA DI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D94C0B" w:rsidRPr="0076695C" w:rsidRDefault="00D94C0B" w:rsidP="00D94C0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tab/>
    </w:r>
    <w:r>
      <w:tab/>
      <w:t xml:space="preserve">Pagina </w:t>
    </w:r>
    <w:r>
      <w:rPr>
        <w:b/>
        <w:szCs w:val="24"/>
      </w:rPr>
      <w:fldChar w:fldCharType="begin"/>
    </w:r>
    <w:r>
      <w:rPr>
        <w:b/>
      </w:rPr>
      <w:instrText>PAGE</w:instrText>
    </w:r>
    <w:r>
      <w:rPr>
        <w:b/>
        <w:szCs w:val="24"/>
      </w:rPr>
      <w:fldChar w:fldCharType="separate"/>
    </w:r>
    <w:r w:rsidR="00D76F83">
      <w:rPr>
        <w:b/>
        <w:noProof/>
      </w:rPr>
      <w:t>4</w:t>
    </w:r>
    <w:r>
      <w:rPr>
        <w:b/>
        <w:szCs w:val="24"/>
      </w:rPr>
      <w:fldChar w:fldCharType="end"/>
    </w:r>
    <w:r>
      <w:t xml:space="preserve"> di </w:t>
    </w:r>
    <w:r>
      <w:rPr>
        <w:b/>
        <w:szCs w:val="24"/>
      </w:rPr>
      <w:fldChar w:fldCharType="begin"/>
    </w:r>
    <w:r>
      <w:rPr>
        <w:b/>
      </w:rPr>
      <w:instrText>NUMPAGES</w:instrText>
    </w:r>
    <w:r>
      <w:rPr>
        <w:b/>
        <w:szCs w:val="24"/>
      </w:rPr>
      <w:fldChar w:fldCharType="separate"/>
    </w:r>
    <w:r w:rsidR="00D76F83">
      <w:rPr>
        <w:b/>
        <w:noProof/>
      </w:rPr>
      <w:t>4</w:t>
    </w:r>
    <w:r>
      <w:rPr>
        <w:b/>
        <w:szCs w:val="24"/>
      </w:rPr>
      <w:fldChar w:fldCharType="end"/>
    </w:r>
  </w:p>
  <w:p w:rsidR="001A2924" w:rsidRDefault="00DB6E19" w:rsidP="001A2924">
    <w:pPr>
      <w:pStyle w:val="Intestazione"/>
    </w:pPr>
    <w:r w:rsidRPr="00DB6E19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37257"/>
      <w:docPartObj>
        <w:docPartGallery w:val="Page Numbers (Top of Page)"/>
        <w:docPartUnique/>
      </w:docPartObj>
    </w:sdtPr>
    <w:sdtContent>
      <w:p w:rsidR="00D94C0B" w:rsidRDefault="00D94C0B" w:rsidP="00D94C0B">
        <w:pPr>
          <w:ind w:left="1701"/>
          <w:jc w:val="right"/>
          <w:rPr>
            <w:rFonts w:ascii="Calibri" w:hAnsi="Calibri"/>
            <w:b/>
            <w:color w:val="002060"/>
            <w:sz w:val="22"/>
            <w:szCs w:val="22"/>
          </w:rPr>
        </w:pPr>
        <w:r>
          <w:rPr>
            <w:rFonts w:ascii="Calibri" w:hAnsi="Calibri"/>
            <w:b/>
            <w:noProof/>
            <w:color w:val="002060"/>
            <w:sz w:val="22"/>
            <w:szCs w:val="22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-6985</wp:posOffset>
              </wp:positionV>
              <wp:extent cx="942975" cy="942975"/>
              <wp:effectExtent l="0" t="0" r="0" b="0"/>
              <wp:wrapTight wrapText="bothSides">
                <wp:wrapPolygon edited="0">
                  <wp:start x="7855" y="436"/>
                  <wp:lineTo x="873" y="7418"/>
                  <wp:lineTo x="873" y="14400"/>
                  <wp:lineTo x="6109" y="21382"/>
                  <wp:lineTo x="7418" y="21382"/>
                  <wp:lineTo x="9164" y="21382"/>
                  <wp:lineTo x="14836" y="21382"/>
                  <wp:lineTo x="20073" y="17891"/>
                  <wp:lineTo x="20073" y="14400"/>
                  <wp:lineTo x="20509" y="8291"/>
                  <wp:lineTo x="20509" y="6545"/>
                  <wp:lineTo x="15273" y="1309"/>
                  <wp:lineTo x="13527" y="436"/>
                  <wp:lineTo x="7855" y="436"/>
                </wp:wrapPolygon>
              </wp:wrapTight>
              <wp:docPr id="3" name="Immagine 3" descr="logo_comune_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comune_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94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D94C0B" w:rsidRPr="008B2AF9" w:rsidRDefault="00D94C0B" w:rsidP="00D94C0B">
        <w:pPr>
          <w:ind w:left="1701"/>
          <w:rPr>
            <w:rFonts w:ascii="Calibri" w:hAnsi="Calibri"/>
            <w:b/>
            <w:color w:val="002060"/>
            <w:sz w:val="25"/>
            <w:szCs w:val="25"/>
          </w:rPr>
        </w:pPr>
        <w:r w:rsidRPr="008B2AF9">
          <w:rPr>
            <w:rFonts w:ascii="Calibri" w:hAnsi="Calibri"/>
            <w:b/>
            <w:color w:val="002060"/>
            <w:sz w:val="25"/>
            <w:szCs w:val="25"/>
          </w:rPr>
          <w:t>COMUNE DI NOCIGLIA</w:t>
        </w:r>
      </w:p>
      <w:p w:rsidR="00D94C0B" w:rsidRPr="00A463BF" w:rsidRDefault="00D94C0B" w:rsidP="00D94C0B">
        <w:pPr>
          <w:tabs>
            <w:tab w:val="center" w:pos="426"/>
          </w:tabs>
          <w:ind w:left="1701"/>
          <w:rPr>
            <w:rFonts w:ascii="Calibri" w:hAnsi="Calibri"/>
            <w:bCs/>
            <w:color w:val="002060"/>
            <w:sz w:val="22"/>
            <w:szCs w:val="22"/>
          </w:rPr>
        </w:pPr>
        <w:r w:rsidRPr="00A463BF">
          <w:rPr>
            <w:rFonts w:ascii="Calibri" w:hAnsi="Calibri"/>
            <w:bCs/>
            <w:color w:val="002060"/>
            <w:sz w:val="22"/>
            <w:szCs w:val="22"/>
          </w:rPr>
          <w:t>PROVINCIA DI LECCE - REGIONE PUGLIA</w:t>
        </w:r>
      </w:p>
      <w:p w:rsidR="00D94C0B" w:rsidRDefault="00D94C0B" w:rsidP="00D94C0B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D94C0B" w:rsidRDefault="00D94C0B" w:rsidP="00D94C0B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  <w:r w:rsidRPr="001F7C6D">
          <w:rPr>
            <w:rFonts w:ascii="Calibri" w:hAnsi="Calibri"/>
            <w:b/>
            <w:color w:val="002060"/>
            <w:szCs w:val="24"/>
          </w:rPr>
          <w:t xml:space="preserve">AREA  </w:t>
        </w:r>
        <w:r>
          <w:rPr>
            <w:rFonts w:ascii="Calibri" w:hAnsi="Calibri"/>
            <w:b/>
            <w:color w:val="002060"/>
            <w:szCs w:val="24"/>
          </w:rPr>
          <w:t>I</w:t>
        </w:r>
        <w:r w:rsidRPr="001F7C6D">
          <w:rPr>
            <w:rFonts w:ascii="Calibri" w:hAnsi="Calibri"/>
            <w:b/>
            <w:color w:val="002060"/>
            <w:szCs w:val="24"/>
          </w:rPr>
          <w:t xml:space="preserve">  </w:t>
        </w:r>
      </w:p>
      <w:p w:rsidR="00D94C0B" w:rsidRDefault="00D94C0B" w:rsidP="00D94C0B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  <w:r>
          <w:rPr>
            <w:rFonts w:ascii="Calibri" w:hAnsi="Calibri"/>
            <w:b/>
            <w:color w:val="002060"/>
            <w:szCs w:val="24"/>
          </w:rPr>
          <w:t>Affari Generali e Istituzionali, Segreteria e Pubbliche Relazioni</w:t>
        </w:r>
      </w:p>
      <w:p w:rsidR="00D94C0B" w:rsidRPr="0076695C" w:rsidRDefault="00D94C0B" w:rsidP="00D94C0B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  <w:r>
          <w:tab/>
        </w:r>
        <w:r>
          <w:tab/>
          <w:t xml:space="preserve">Pagina </w:t>
        </w:r>
        <w:r>
          <w:rPr>
            <w:b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Cs w:val="24"/>
          </w:rPr>
          <w:fldChar w:fldCharType="separate"/>
        </w:r>
        <w:r w:rsidR="00D76F83">
          <w:rPr>
            <w:b/>
            <w:noProof/>
          </w:rPr>
          <w:t>1</w:t>
        </w:r>
        <w:r>
          <w:rPr>
            <w:b/>
            <w:szCs w:val="24"/>
          </w:rPr>
          <w:fldChar w:fldCharType="end"/>
        </w:r>
        <w:r>
          <w:t xml:space="preserve"> di </w:t>
        </w:r>
        <w:r>
          <w:rPr>
            <w:b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Cs w:val="24"/>
          </w:rPr>
          <w:fldChar w:fldCharType="separate"/>
        </w:r>
        <w:r w:rsidR="00D76F83">
          <w:rPr>
            <w:b/>
            <w:noProof/>
          </w:rPr>
          <w:t>4</w:t>
        </w:r>
        <w:r>
          <w:rPr>
            <w:b/>
            <w:szCs w:val="24"/>
          </w:rPr>
          <w:fldChar w:fldCharType="end"/>
        </w:r>
      </w:p>
      <w:p w:rsidR="0076695C" w:rsidRPr="00D94C0B" w:rsidRDefault="00D94C0B" w:rsidP="00D94C0B">
        <w:pPr>
          <w:pStyle w:val="Intestazione"/>
        </w:pPr>
        <w:r w:rsidRPr="00DB6E19">
          <w:rPr>
            <w:rFonts w:ascii="Futura Lt BT" w:hAnsi="Futura Lt BT"/>
            <w:noProof/>
            <w:color w:val="002060"/>
            <w:sz w:val="16"/>
            <w:szCs w:val="16"/>
            <w:lang w:eastAsia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91" type="#_x0000_t32" style="position:absolute;margin-left:9.45pt;margin-top:4.25pt;width:480.3pt;height:0;z-index:251667456" o:connectortype="straight" strokecolor="#365f91 [2404]" strokeweight=".5pt"/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9"/>
  </w:num>
  <w:num w:numId="5">
    <w:abstractNumId w:val="28"/>
  </w:num>
  <w:num w:numId="6">
    <w:abstractNumId w:val="29"/>
  </w:num>
  <w:num w:numId="7">
    <w:abstractNumId w:val="20"/>
  </w:num>
  <w:num w:numId="8">
    <w:abstractNumId w:val="14"/>
  </w:num>
  <w:num w:numId="9">
    <w:abstractNumId w:val="31"/>
  </w:num>
  <w:num w:numId="10">
    <w:abstractNumId w:val="11"/>
  </w:num>
  <w:num w:numId="11">
    <w:abstractNumId w:val="10"/>
  </w:num>
  <w:num w:numId="12">
    <w:abstractNumId w:val="24"/>
  </w:num>
  <w:num w:numId="13">
    <w:abstractNumId w:val="19"/>
  </w:num>
  <w:num w:numId="14">
    <w:abstractNumId w:val="16"/>
  </w:num>
  <w:num w:numId="15">
    <w:abstractNumId w:val="21"/>
  </w:num>
  <w:num w:numId="16">
    <w:abstractNumId w:val="26"/>
  </w:num>
  <w:num w:numId="17">
    <w:abstractNumId w:val="25"/>
  </w:num>
  <w:num w:numId="18">
    <w:abstractNumId w:val="22"/>
  </w:num>
  <w:num w:numId="19">
    <w:abstractNumId w:val="23"/>
  </w:num>
  <w:num w:numId="20">
    <w:abstractNumId w:val="27"/>
  </w:num>
  <w:num w:numId="21">
    <w:abstractNumId w:val="18"/>
  </w:num>
  <w:num w:numId="22">
    <w:abstractNumId w:val="30"/>
  </w:num>
  <w:num w:numId="23">
    <w:abstractNumId w:val="15"/>
  </w:num>
  <w:num w:numId="24">
    <w:abstractNumId w:val="12"/>
  </w:num>
  <w:num w:numId="25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52226"/>
    <o:shapelayout v:ext="edit">
      <o:idmap v:ext="edit" data="12"/>
      <o:rules v:ext="edit">
        <o:r id="V:Rule3" type="connector" idref="#_x0000_s12290"/>
        <o:r id="V:Rule5" type="connector" idref="#_x0000_s1229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368AC"/>
    <w:rsid w:val="00066DDF"/>
    <w:rsid w:val="0007796F"/>
    <w:rsid w:val="00083944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924"/>
    <w:rsid w:val="001A72A6"/>
    <w:rsid w:val="001B0F18"/>
    <w:rsid w:val="001C1A74"/>
    <w:rsid w:val="001C2A60"/>
    <w:rsid w:val="001C2D18"/>
    <w:rsid w:val="001F7C6D"/>
    <w:rsid w:val="00200DB4"/>
    <w:rsid w:val="00216654"/>
    <w:rsid w:val="0023626F"/>
    <w:rsid w:val="00296192"/>
    <w:rsid w:val="002A605F"/>
    <w:rsid w:val="002A712C"/>
    <w:rsid w:val="002A76E6"/>
    <w:rsid w:val="002B2E8A"/>
    <w:rsid w:val="002B42BD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610D5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5294"/>
    <w:rsid w:val="00541BB3"/>
    <w:rsid w:val="00542F0B"/>
    <w:rsid w:val="00547106"/>
    <w:rsid w:val="0055417C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606B77"/>
    <w:rsid w:val="006270DB"/>
    <w:rsid w:val="006511CC"/>
    <w:rsid w:val="0066262A"/>
    <w:rsid w:val="00671A42"/>
    <w:rsid w:val="0067734C"/>
    <w:rsid w:val="00686F52"/>
    <w:rsid w:val="00696BB3"/>
    <w:rsid w:val="006A2C41"/>
    <w:rsid w:val="006A662E"/>
    <w:rsid w:val="006B1CA5"/>
    <w:rsid w:val="006C6DFB"/>
    <w:rsid w:val="006C7145"/>
    <w:rsid w:val="006D6DDF"/>
    <w:rsid w:val="00701F61"/>
    <w:rsid w:val="00732257"/>
    <w:rsid w:val="0073251E"/>
    <w:rsid w:val="007435EB"/>
    <w:rsid w:val="00760948"/>
    <w:rsid w:val="0076695C"/>
    <w:rsid w:val="00773872"/>
    <w:rsid w:val="007926A6"/>
    <w:rsid w:val="007C5E63"/>
    <w:rsid w:val="007E3916"/>
    <w:rsid w:val="007E5058"/>
    <w:rsid w:val="007E5FC2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E090D"/>
    <w:rsid w:val="008E611F"/>
    <w:rsid w:val="008F0770"/>
    <w:rsid w:val="008F29FB"/>
    <w:rsid w:val="00900C9D"/>
    <w:rsid w:val="009135DC"/>
    <w:rsid w:val="0091386C"/>
    <w:rsid w:val="00914A77"/>
    <w:rsid w:val="00941858"/>
    <w:rsid w:val="00941FCE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1D99"/>
    <w:rsid w:val="00A06162"/>
    <w:rsid w:val="00A1388D"/>
    <w:rsid w:val="00A26931"/>
    <w:rsid w:val="00A32B46"/>
    <w:rsid w:val="00A37074"/>
    <w:rsid w:val="00A463BF"/>
    <w:rsid w:val="00A5433E"/>
    <w:rsid w:val="00A57918"/>
    <w:rsid w:val="00A7370E"/>
    <w:rsid w:val="00A74A29"/>
    <w:rsid w:val="00A8220A"/>
    <w:rsid w:val="00A977CB"/>
    <w:rsid w:val="00AA0B62"/>
    <w:rsid w:val="00AA1B9F"/>
    <w:rsid w:val="00AB1610"/>
    <w:rsid w:val="00AD0C1E"/>
    <w:rsid w:val="00AE22D6"/>
    <w:rsid w:val="00AE6B95"/>
    <w:rsid w:val="00B17DF7"/>
    <w:rsid w:val="00B43FB4"/>
    <w:rsid w:val="00B45158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494E"/>
    <w:rsid w:val="00C1348B"/>
    <w:rsid w:val="00C429DA"/>
    <w:rsid w:val="00C50CE4"/>
    <w:rsid w:val="00C8365C"/>
    <w:rsid w:val="00CA5D0F"/>
    <w:rsid w:val="00CA7437"/>
    <w:rsid w:val="00CB3CCD"/>
    <w:rsid w:val="00CC515B"/>
    <w:rsid w:val="00CD0497"/>
    <w:rsid w:val="00CF2647"/>
    <w:rsid w:val="00CF3938"/>
    <w:rsid w:val="00D03633"/>
    <w:rsid w:val="00D15C93"/>
    <w:rsid w:val="00D17BAE"/>
    <w:rsid w:val="00D37008"/>
    <w:rsid w:val="00D42D0E"/>
    <w:rsid w:val="00D55B75"/>
    <w:rsid w:val="00D573E4"/>
    <w:rsid w:val="00D600B5"/>
    <w:rsid w:val="00D607FD"/>
    <w:rsid w:val="00D76F83"/>
    <w:rsid w:val="00D8454C"/>
    <w:rsid w:val="00D85892"/>
    <w:rsid w:val="00D94C0B"/>
    <w:rsid w:val="00DA583A"/>
    <w:rsid w:val="00DB4AB2"/>
    <w:rsid w:val="00DB6E19"/>
    <w:rsid w:val="00DC0A6B"/>
    <w:rsid w:val="00DC13A8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3EE"/>
    <w:rsid w:val="00E50F64"/>
    <w:rsid w:val="00E647CE"/>
    <w:rsid w:val="00E705C9"/>
    <w:rsid w:val="00E846F8"/>
    <w:rsid w:val="00E97712"/>
    <w:rsid w:val="00EB1AB7"/>
    <w:rsid w:val="00EC5E06"/>
    <w:rsid w:val="00ED451C"/>
    <w:rsid w:val="00ED752E"/>
    <w:rsid w:val="00EE32CE"/>
    <w:rsid w:val="00EF2002"/>
    <w:rsid w:val="00EF2003"/>
    <w:rsid w:val="00F07577"/>
    <w:rsid w:val="00F160F2"/>
    <w:rsid w:val="00F17422"/>
    <w:rsid w:val="00F20B6B"/>
    <w:rsid w:val="00F306D5"/>
    <w:rsid w:val="00F441A3"/>
    <w:rsid w:val="00F45A28"/>
    <w:rsid w:val="00F5400A"/>
    <w:rsid w:val="00F5639D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4C0B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uiPriority w:val="99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nociglia@pec.rupar.puglia.le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2EE58-3D86-4300-9EFF-DEF41577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6682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5</cp:revision>
  <cp:lastPrinted>2024-05-21T13:38:00Z</cp:lastPrinted>
  <dcterms:created xsi:type="dcterms:W3CDTF">2024-05-21T13:29:00Z</dcterms:created>
  <dcterms:modified xsi:type="dcterms:W3CDTF">2024-05-21T13:38:00Z</dcterms:modified>
</cp:coreProperties>
</file>